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3D208A" w14:textId="6CF58EA0" w:rsidR="002F4CAB" w:rsidRPr="00B02111" w:rsidRDefault="002D67BC" w:rsidP="00B96B4D">
      <w:pPr>
        <w:rPr>
          <w:rFonts w:ascii="Times" w:hAnsi="Times"/>
          <w:color w:val="auto"/>
          <w:sz w:val="24"/>
          <w:szCs w:val="24"/>
        </w:rPr>
      </w:pPr>
      <w:r w:rsidRPr="00B02111">
        <w:rPr>
          <w:rFonts w:ascii="Times" w:hAnsi="Times"/>
          <w:noProof/>
          <w:color w:val="auto"/>
          <w:sz w:val="24"/>
          <w:szCs w:val="24"/>
        </w:rPr>
        <mc:AlternateContent>
          <mc:Choice Requires="wps">
            <w:drawing>
              <wp:anchor distT="0" distB="0" distL="114300" distR="114300" simplePos="0" relativeHeight="251621888" behindDoc="1" locked="0" layoutInCell="1" allowOverlap="1" wp14:anchorId="12C0302E" wp14:editId="6CDD54C2">
                <wp:simplePos x="0" y="0"/>
                <wp:positionH relativeFrom="column">
                  <wp:posOffset>-962025</wp:posOffset>
                </wp:positionH>
                <wp:positionV relativeFrom="paragraph">
                  <wp:posOffset>-180975</wp:posOffset>
                </wp:positionV>
                <wp:extent cx="7865745" cy="476250"/>
                <wp:effectExtent l="0" t="0" r="1905" b="0"/>
                <wp:wrapNone/>
                <wp:docPr id="1390660994" name="Rectangle 217911588"/>
                <wp:cNvGraphicFramePr/>
                <a:graphic xmlns:a="http://schemas.openxmlformats.org/drawingml/2006/main">
                  <a:graphicData uri="http://schemas.microsoft.com/office/word/2010/wordprocessingShape">
                    <wps:wsp>
                      <wps:cNvSpPr/>
                      <wps:spPr>
                        <a:xfrm>
                          <a:off x="0" y="0"/>
                          <a:ext cx="7865745" cy="47625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5E59D2" id="Rectangle 217911588" o:spid="_x0000_s1026" style="position:absolute;margin-left:-75.75pt;margin-top:-14.25pt;width:619.35pt;height:3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" fillcolor="red" stroked="f" strokeweight="1pt"/>
            </w:pict>
          </mc:Fallback>
        </mc:AlternateContent>
      </w:r>
    </w:p>
    <w:tbl>
      <w:tblPr>
        <w:tblW w:w="5600" w:type="pct"/>
        <w:tblLook w:val="0600" w:firstRow="0" w:lastRow="0" w:firstColumn="0" w:lastColumn="0" w:noHBand="1" w:noVBand="1"/>
      </w:tblPr>
      <w:tblGrid>
        <w:gridCol w:w="3379"/>
        <w:gridCol w:w="7104"/>
      </w:tblGrid>
      <w:tr w:rsidR="00924B4F" w:rsidRPr="00B02111" w14:paraId="4E52A3C2" w14:textId="77777777" w:rsidTr="00391148">
        <w:trPr>
          <w:trHeight w:val="360"/>
        </w:trPr>
        <w:tc>
          <w:tcPr>
            <w:tcW w:w="3379" w:type="dxa"/>
          </w:tcPr>
          <w:p w14:paraId="5216335C" w14:textId="5F918704" w:rsidR="002F4CAB" w:rsidRPr="00B02111" w:rsidRDefault="002F4CAB" w:rsidP="00524A63">
            <w:pPr>
              <w:pStyle w:val="Header"/>
              <w:jc w:val="center"/>
              <w:rPr>
                <w:rFonts w:ascii="Times" w:hAnsi="Times"/>
                <w:noProof/>
                <w:color w:val="auto"/>
                <w:sz w:val="24"/>
                <w:szCs w:val="24"/>
                <w:lang w:eastAsia="en-US"/>
              </w:rPr>
            </w:pPr>
          </w:p>
        </w:tc>
        <w:tc>
          <w:tcPr>
            <w:tcW w:w="7104" w:type="dxa"/>
          </w:tcPr>
          <w:p w14:paraId="38BD3979" w14:textId="738C4360" w:rsidR="002F4CAB" w:rsidRPr="00B02111" w:rsidRDefault="002F4CAB" w:rsidP="00524A63">
            <w:pPr>
              <w:pStyle w:val="Header"/>
              <w:jc w:val="center"/>
              <w:rPr>
                <w:rFonts w:ascii="Times" w:hAnsi="Times"/>
                <w:noProof/>
                <w:color w:val="auto"/>
                <w:sz w:val="24"/>
                <w:szCs w:val="24"/>
                <w:lang w:eastAsia="en-US"/>
              </w:rPr>
            </w:pPr>
          </w:p>
        </w:tc>
      </w:tr>
    </w:tbl>
    <w:p w14:paraId="2667E116" w14:textId="089456D7" w:rsidR="003E24DF" w:rsidRPr="006B651D" w:rsidRDefault="006B651D" w:rsidP="006B651D">
      <w:pPr>
        <w:pStyle w:val="ContactInfo"/>
        <w:rPr>
          <w:rFonts w:ascii="Times" w:hAnsi="Times"/>
          <w:color w:val="auto"/>
          <w:sz w:val="80"/>
          <w:szCs w:val="80"/>
        </w:rPr>
      </w:pPr>
      <w:r w:rsidRPr="006B651D">
        <w:rPr>
          <w:rFonts w:ascii="Times" w:eastAsia="Times New Roman" w:hAnsi="Times" w:cs="Times New Roman"/>
          <w:noProof/>
          <w:color w:val="auto"/>
          <w:kern w:val="0"/>
          <w:sz w:val="80"/>
          <w:szCs w:val="80"/>
          <w:lang w:eastAsia="en-US"/>
        </w:rPr>
        <w:drawing>
          <wp:anchor distT="0" distB="0" distL="114300" distR="114300" simplePos="0" relativeHeight="251679232" behindDoc="0" locked="0" layoutInCell="1" allowOverlap="1" wp14:anchorId="7B0BAA66" wp14:editId="43E40933">
            <wp:simplePos x="0" y="0"/>
            <wp:positionH relativeFrom="column">
              <wp:posOffset>-457200</wp:posOffset>
            </wp:positionH>
            <wp:positionV relativeFrom="paragraph">
              <wp:posOffset>34290</wp:posOffset>
            </wp:positionV>
            <wp:extent cx="1241425" cy="1228725"/>
            <wp:effectExtent l="0" t="0" r="0" b="9525"/>
            <wp:wrapThrough wrapText="bothSides">
              <wp:wrapPolygon edited="0">
                <wp:start x="0" y="0"/>
                <wp:lineTo x="0" y="21433"/>
                <wp:lineTo x="21213" y="21433"/>
                <wp:lineTo x="21213" y="0"/>
                <wp:lineTo x="0" y="0"/>
              </wp:wrapPolygon>
            </wp:wrapThrough>
            <wp:docPr id="4" name="Picture 3" descr="A black and white logo with a mosqui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and white logo with a mosquito&#10;&#10;Description automatically generated"/>
                    <pic:cNvPicPr>
                      <a:picLocks noChangeAspect="1" noChangeArrowheads="1"/>
                    </pic:cNvPicPr>
                  </pic:nvPicPr>
                  <pic:blipFill>
                    <a:blip r:embed="rId10" cstate="hqprint">
                      <a:extLst>
                        <a:ext uri="{28A0092B-C50C-407E-A947-70E740481C1C}">
                          <a14:useLocalDpi xmlns:a14="http://schemas.microsoft.com/office/drawing/2010/main" val="0"/>
                        </a:ext>
                      </a:extLst>
                    </a:blip>
                    <a:srcRect/>
                    <a:stretch>
                      <a:fillRect/>
                    </a:stretch>
                  </pic:blipFill>
                  <pic:spPr bwMode="auto">
                    <a:xfrm>
                      <a:off x="0" y="0"/>
                      <a:ext cx="1241425"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1651" w:rsidRPr="006B651D">
        <w:rPr>
          <w:rFonts w:ascii="Times" w:hAnsi="Times"/>
          <w:b/>
          <w:bCs/>
          <w:color w:val="auto"/>
          <w:sz w:val="80"/>
          <w:szCs w:val="80"/>
        </w:rPr>
        <w:t>Public Advisory</w:t>
      </w:r>
      <w:r w:rsidR="003134C6" w:rsidRPr="006B651D">
        <w:rPr>
          <w:rFonts w:ascii="Times" w:hAnsi="Times"/>
          <w:b/>
          <w:bCs/>
          <w:color w:val="auto"/>
          <w:sz w:val="80"/>
          <w:szCs w:val="80"/>
        </w:rPr>
        <w:t xml:space="preserve"> Update</w:t>
      </w:r>
    </w:p>
    <w:p w14:paraId="038F5C77" w14:textId="19E16FEE" w:rsidR="00391148" w:rsidRPr="006B651D" w:rsidRDefault="00E549B0" w:rsidP="006269A2">
      <w:pPr>
        <w:jc w:val="center"/>
        <w:rPr>
          <w:rFonts w:ascii="Times" w:hAnsi="Times"/>
          <w:color w:val="auto"/>
          <w:sz w:val="32"/>
          <w:szCs w:val="32"/>
        </w:rPr>
      </w:pPr>
      <w:r w:rsidRPr="006B651D">
        <w:rPr>
          <w:rFonts w:ascii="Times" w:hAnsi="Times"/>
          <w:color w:val="auto"/>
          <w:sz w:val="32"/>
          <w:szCs w:val="32"/>
        </w:rPr>
        <w:t>August</w:t>
      </w:r>
      <w:r w:rsidR="00391148" w:rsidRPr="006B651D">
        <w:rPr>
          <w:rFonts w:ascii="Times" w:hAnsi="Times"/>
          <w:color w:val="auto"/>
          <w:sz w:val="32"/>
          <w:szCs w:val="32"/>
        </w:rPr>
        <w:t xml:space="preserve"> </w:t>
      </w:r>
      <w:r w:rsidR="00DB36C6" w:rsidRPr="006B651D">
        <w:rPr>
          <w:rFonts w:ascii="Times" w:hAnsi="Times"/>
          <w:color w:val="auto"/>
          <w:sz w:val="32"/>
          <w:szCs w:val="32"/>
        </w:rPr>
        <w:t>22</w:t>
      </w:r>
      <w:r w:rsidR="00391148" w:rsidRPr="006B651D">
        <w:rPr>
          <w:rFonts w:ascii="Times" w:hAnsi="Times"/>
          <w:color w:val="auto"/>
          <w:sz w:val="32"/>
          <w:szCs w:val="32"/>
        </w:rPr>
        <w:t>,</w:t>
      </w:r>
      <w:commentRangeStart w:id="0"/>
      <w:commentRangeEnd w:id="0"/>
      <w:r w:rsidR="000106DE" w:rsidRPr="006B651D">
        <w:rPr>
          <w:rStyle w:val="CommentReference"/>
          <w:rFonts w:ascii="Times" w:hAnsi="Times"/>
          <w:color w:val="auto"/>
          <w:sz w:val="32"/>
          <w:szCs w:val="32"/>
        </w:rPr>
        <w:commentReference w:id="0"/>
      </w:r>
      <w:r w:rsidR="00524A63" w:rsidRPr="006B651D">
        <w:rPr>
          <w:rFonts w:ascii="Times" w:hAnsi="Times"/>
          <w:noProof/>
          <w:color w:val="auto"/>
          <w:sz w:val="32"/>
          <w:szCs w:val="32"/>
        </w:rPr>
        <mc:AlternateContent>
          <mc:Choice Requires="wps">
            <w:drawing>
              <wp:anchor distT="0" distB="0" distL="114300" distR="114300" simplePos="0" relativeHeight="251687424" behindDoc="0" locked="0" layoutInCell="1" allowOverlap="1" wp14:anchorId="5FA21BF3" wp14:editId="27B917C5">
                <wp:simplePos x="0" y="0"/>
                <wp:positionH relativeFrom="column">
                  <wp:posOffset>-333376</wp:posOffset>
                </wp:positionH>
                <wp:positionV relativeFrom="paragraph">
                  <wp:posOffset>578485</wp:posOffset>
                </wp:positionV>
                <wp:extent cx="6486525" cy="0"/>
                <wp:effectExtent l="0" t="0" r="0" b="0"/>
                <wp:wrapNone/>
                <wp:docPr id="81749538" name="Straight Connector 2"/>
                <wp:cNvGraphicFramePr/>
                <a:graphic xmlns:a="http://schemas.openxmlformats.org/drawingml/2006/main">
                  <a:graphicData uri="http://schemas.microsoft.com/office/word/2010/wordprocessingShape">
                    <wps:wsp>
                      <wps:cNvCnPr/>
                      <wps:spPr>
                        <a:xfrm>
                          <a:off x="0" y="0"/>
                          <a:ext cx="648652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2C6270E" id="Straight Connector 2" o:spid="_x0000_s1026" style="position:absolute;z-index:251687424;visibility:visible;mso-wrap-style:square;mso-wrap-distance-left:9pt;mso-wrap-distance-top:0;mso-wrap-distance-right:9pt;mso-wrap-distance-bottom:0;mso-position-horizontal:absolute;mso-position-horizontal-relative:text;mso-position-vertical:absolute;mso-position-vertical-relative:text" from="-26.25pt,45.55pt" to="484.5pt,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" strokecolor="black [3200]" strokeweight="1.5pt">
                <v:stroke joinstyle="miter"/>
              </v:line>
            </w:pict>
          </mc:Fallback>
        </mc:AlternateContent>
      </w:r>
      <w:r w:rsidR="00DB36C6" w:rsidRPr="006B651D">
        <w:rPr>
          <w:rFonts w:ascii="Times" w:hAnsi="Times"/>
          <w:color w:val="auto"/>
          <w:sz w:val="32"/>
          <w:szCs w:val="32"/>
        </w:rPr>
        <w:t xml:space="preserve"> 2024</w:t>
      </w:r>
    </w:p>
    <w:p w14:paraId="402F830F" w14:textId="77777777" w:rsidR="006269A2" w:rsidRPr="00B02111" w:rsidRDefault="006269A2" w:rsidP="006269A2">
      <w:pPr>
        <w:jc w:val="center"/>
        <w:rPr>
          <w:rFonts w:ascii="Times" w:hAnsi="Times"/>
          <w:color w:val="auto"/>
          <w:sz w:val="24"/>
          <w:szCs w:val="24"/>
        </w:rPr>
      </w:pPr>
    </w:p>
    <w:p w14:paraId="0F9E65B0" w14:textId="02C6180D" w:rsidR="00524A63" w:rsidRPr="00386680" w:rsidRDefault="00386680" w:rsidP="00524A63">
      <w:pPr>
        <w:jc w:val="center"/>
        <w:rPr>
          <w:rStyle w:val="oypena"/>
          <w:rFonts w:ascii="Times" w:hAnsi="Times"/>
          <w:b/>
          <w:bCs/>
          <w:color w:val="auto"/>
          <w:sz w:val="40"/>
          <w:szCs w:val="40"/>
        </w:rPr>
      </w:pPr>
      <w:r w:rsidRPr="00386680">
        <w:rPr>
          <w:rStyle w:val="oypena"/>
          <w:rFonts w:ascii="Times" w:hAnsi="Times"/>
          <w:b/>
          <w:bCs/>
          <w:color w:val="auto"/>
          <w:sz w:val="40"/>
          <w:szCs w:val="40"/>
        </w:rPr>
        <w:t xml:space="preserve">Adult Mosquito &amp; </w:t>
      </w:r>
      <w:r w:rsidR="008826D5" w:rsidRPr="00386680">
        <w:rPr>
          <w:rStyle w:val="oypena"/>
          <w:rFonts w:ascii="Times" w:hAnsi="Times"/>
          <w:b/>
          <w:bCs/>
          <w:color w:val="auto"/>
          <w:sz w:val="40"/>
          <w:szCs w:val="40"/>
        </w:rPr>
        <w:t>Wide Area Larvicide Treatment</w:t>
      </w:r>
    </w:p>
    <w:p w14:paraId="35018C55" w14:textId="64182FBC" w:rsidR="005F056E" w:rsidRPr="00B02111" w:rsidRDefault="005F056E" w:rsidP="00DB36C6">
      <w:pPr>
        <w:rPr>
          <w:rFonts w:ascii="Times" w:eastAsia="Times New Roman" w:hAnsi="Times"/>
          <w:color w:val="auto"/>
          <w:kern w:val="0"/>
          <w:sz w:val="24"/>
          <w:szCs w:val="24"/>
        </w:rPr>
      </w:pPr>
      <w:r w:rsidRPr="00B02111">
        <w:rPr>
          <w:rFonts w:ascii="Times" w:eastAsia="Times New Roman" w:hAnsi="Times"/>
          <w:color w:val="auto"/>
          <w:sz w:val="24"/>
          <w:szCs w:val="24"/>
        </w:rPr>
        <w:t>The Solano County Mosquito Abatement District (SCMAD)</w:t>
      </w:r>
      <w:r w:rsidR="00DB36C6">
        <w:rPr>
          <w:rFonts w:ascii="Times" w:eastAsia="Times New Roman" w:hAnsi="Times"/>
          <w:color w:val="auto"/>
          <w:sz w:val="24"/>
          <w:szCs w:val="24"/>
        </w:rPr>
        <w:t xml:space="preserve"> completed all needed treatments</w:t>
      </w:r>
      <w:r w:rsidR="00E36437">
        <w:rPr>
          <w:rFonts w:ascii="Times" w:eastAsia="Times New Roman" w:hAnsi="Times"/>
          <w:color w:val="auto"/>
          <w:sz w:val="24"/>
          <w:szCs w:val="24"/>
        </w:rPr>
        <w:t xml:space="preserve"> to prevent the spread of </w:t>
      </w:r>
      <w:r w:rsidR="00E36437" w:rsidRPr="00E36437">
        <w:rPr>
          <w:rFonts w:ascii="Times" w:eastAsia="Times New Roman" w:hAnsi="Times"/>
          <w:i/>
          <w:iCs/>
          <w:color w:val="auto"/>
          <w:sz w:val="24"/>
          <w:szCs w:val="24"/>
        </w:rPr>
        <w:t>Aedes aegypti</w:t>
      </w:r>
      <w:r w:rsidR="00DB36C6">
        <w:rPr>
          <w:rFonts w:ascii="Times" w:eastAsia="Times New Roman" w:hAnsi="Times"/>
          <w:color w:val="auto"/>
          <w:sz w:val="24"/>
          <w:szCs w:val="24"/>
        </w:rPr>
        <w:t xml:space="preserve"> on </w:t>
      </w:r>
      <w:r w:rsidR="00402473">
        <w:rPr>
          <w:rFonts w:ascii="Times" w:eastAsia="Times New Roman" w:hAnsi="Times"/>
          <w:color w:val="auto"/>
          <w:sz w:val="24"/>
          <w:szCs w:val="24"/>
        </w:rPr>
        <w:t xml:space="preserve">8/22 </w:t>
      </w:r>
      <w:r w:rsidR="00866ED8">
        <w:rPr>
          <w:rFonts w:ascii="Times" w:eastAsia="Times New Roman" w:hAnsi="Times"/>
          <w:color w:val="auto"/>
          <w:sz w:val="24"/>
          <w:szCs w:val="24"/>
        </w:rPr>
        <w:t xml:space="preserve">in </w:t>
      </w:r>
      <w:r w:rsidR="00F37DF7">
        <w:rPr>
          <w:rFonts w:ascii="Times" w:eastAsia="Times New Roman" w:hAnsi="Times"/>
          <w:color w:val="auto"/>
          <w:sz w:val="24"/>
          <w:szCs w:val="24"/>
        </w:rPr>
        <w:t xml:space="preserve">the city of Dixon </w:t>
      </w:r>
      <w:r w:rsidR="00402473">
        <w:rPr>
          <w:rFonts w:ascii="Times" w:eastAsia="Times New Roman" w:hAnsi="Times"/>
          <w:color w:val="auto"/>
          <w:sz w:val="24"/>
          <w:szCs w:val="24"/>
        </w:rPr>
        <w:t xml:space="preserve">and </w:t>
      </w:r>
      <w:r w:rsidR="00DF79DB">
        <w:rPr>
          <w:rFonts w:ascii="Times" w:eastAsia="Times New Roman" w:hAnsi="Times"/>
          <w:color w:val="auto"/>
          <w:sz w:val="24"/>
          <w:szCs w:val="24"/>
        </w:rPr>
        <w:t xml:space="preserve">SCMAD </w:t>
      </w:r>
      <w:r w:rsidR="00402473">
        <w:rPr>
          <w:rFonts w:ascii="Times" w:eastAsia="Times New Roman" w:hAnsi="Times"/>
          <w:color w:val="auto"/>
          <w:sz w:val="24"/>
          <w:szCs w:val="24"/>
        </w:rPr>
        <w:t xml:space="preserve">will </w:t>
      </w:r>
      <w:r w:rsidR="00402473" w:rsidRPr="00DF79DB">
        <w:rPr>
          <w:rFonts w:ascii="Times" w:eastAsia="Times New Roman" w:hAnsi="Times"/>
          <w:color w:val="auto"/>
          <w:sz w:val="24"/>
          <w:szCs w:val="24"/>
          <w:u w:val="single"/>
        </w:rPr>
        <w:t>not be treating</w:t>
      </w:r>
      <w:r w:rsidR="00402473">
        <w:rPr>
          <w:rFonts w:ascii="Times" w:eastAsia="Times New Roman" w:hAnsi="Times"/>
          <w:color w:val="auto"/>
          <w:sz w:val="24"/>
          <w:szCs w:val="24"/>
        </w:rPr>
        <w:t xml:space="preserve"> on </w:t>
      </w:r>
      <w:r w:rsidR="00402473" w:rsidRPr="00DF79DB">
        <w:rPr>
          <w:rFonts w:ascii="Times" w:eastAsia="Times New Roman" w:hAnsi="Times"/>
          <w:color w:val="auto"/>
          <w:sz w:val="24"/>
          <w:szCs w:val="24"/>
          <w:u w:val="single"/>
        </w:rPr>
        <w:t>8/23</w:t>
      </w:r>
      <w:r w:rsidR="00685709" w:rsidRPr="00DF79DB">
        <w:rPr>
          <w:rFonts w:ascii="Times" w:eastAsia="Times New Roman" w:hAnsi="Times"/>
          <w:color w:val="auto"/>
          <w:sz w:val="24"/>
          <w:szCs w:val="24"/>
          <w:u w:val="single"/>
        </w:rPr>
        <w:t>.</w:t>
      </w:r>
      <w:r w:rsidR="00685709">
        <w:rPr>
          <w:rFonts w:ascii="Times" w:eastAsia="Times New Roman" w:hAnsi="Times"/>
          <w:color w:val="auto"/>
          <w:sz w:val="24"/>
          <w:szCs w:val="24"/>
        </w:rPr>
        <w:t xml:space="preserve"> </w:t>
      </w:r>
    </w:p>
    <w:p w14:paraId="20FC43A7" w14:textId="5BE3BB34" w:rsidR="00685709" w:rsidRDefault="00685709" w:rsidP="005F056E">
      <w:pPr>
        <w:rPr>
          <w:rFonts w:ascii="Times" w:eastAsia="Times New Roman" w:hAnsi="Times"/>
          <w:color w:val="auto"/>
          <w:sz w:val="24"/>
          <w:szCs w:val="24"/>
        </w:rPr>
      </w:pPr>
      <w:r>
        <w:rPr>
          <w:rFonts w:ascii="Times" w:eastAsia="Times New Roman" w:hAnsi="Times"/>
          <w:color w:val="auto"/>
          <w:sz w:val="24"/>
          <w:szCs w:val="24"/>
        </w:rPr>
        <w:t xml:space="preserve">The next set of treatments are set to take place </w:t>
      </w:r>
      <w:r w:rsidR="00DF79DB" w:rsidRPr="00A66AAE">
        <w:rPr>
          <w:rFonts w:ascii="Times" w:eastAsia="Times New Roman" w:hAnsi="Times"/>
          <w:color w:val="auto"/>
          <w:sz w:val="24"/>
          <w:szCs w:val="24"/>
        </w:rPr>
        <w:t xml:space="preserve">8/29, 8/30, 9/5, 9/6, 9/12, and 9/13 </w:t>
      </w:r>
      <w:r w:rsidR="00DF79DB" w:rsidRPr="00B02111">
        <w:rPr>
          <w:rFonts w:ascii="Times" w:eastAsia="Times New Roman" w:hAnsi="Times"/>
          <w:color w:val="auto"/>
          <w:sz w:val="24"/>
          <w:szCs w:val="24"/>
        </w:rPr>
        <w:t xml:space="preserve">between the hours of </w:t>
      </w:r>
      <w:r w:rsidR="00DF79DB" w:rsidRPr="00CF79D6">
        <w:rPr>
          <w:rFonts w:ascii="Times" w:eastAsia="Times New Roman" w:hAnsi="Times"/>
          <w:color w:val="auto"/>
          <w:sz w:val="24"/>
          <w:szCs w:val="24"/>
        </w:rPr>
        <w:t>12:00am to 5:00am</w:t>
      </w:r>
      <w:r w:rsidR="001B350F">
        <w:rPr>
          <w:rFonts w:ascii="Times" w:eastAsia="Times New Roman" w:hAnsi="Times"/>
          <w:color w:val="auto"/>
          <w:sz w:val="24"/>
          <w:szCs w:val="24"/>
        </w:rPr>
        <w:t xml:space="preserve">. Updates of completed treatment operations will be provided </w:t>
      </w:r>
      <w:r w:rsidR="00B14AB5">
        <w:rPr>
          <w:rFonts w:ascii="Times" w:eastAsia="Times New Roman" w:hAnsi="Times"/>
          <w:color w:val="auto"/>
          <w:sz w:val="24"/>
          <w:szCs w:val="24"/>
        </w:rPr>
        <w:t>as information</w:t>
      </w:r>
      <w:r w:rsidR="001B350F">
        <w:rPr>
          <w:rFonts w:ascii="Times" w:eastAsia="Times New Roman" w:hAnsi="Times"/>
          <w:color w:val="auto"/>
          <w:sz w:val="24"/>
          <w:szCs w:val="24"/>
        </w:rPr>
        <w:t xml:space="preserve"> becomes available. </w:t>
      </w:r>
    </w:p>
    <w:p w14:paraId="08CEBFEA" w14:textId="56694EAE" w:rsidR="005F056E" w:rsidRDefault="005F056E" w:rsidP="005F056E">
      <w:pPr>
        <w:rPr>
          <w:rFonts w:ascii="Times" w:eastAsia="Times New Roman" w:hAnsi="Times"/>
          <w:color w:val="auto"/>
          <w:sz w:val="24"/>
          <w:szCs w:val="24"/>
        </w:rPr>
      </w:pPr>
      <w:r w:rsidRPr="00B02111">
        <w:rPr>
          <w:rFonts w:ascii="Times" w:eastAsia="Times New Roman" w:hAnsi="Times"/>
          <w:color w:val="auto"/>
          <w:sz w:val="24"/>
          <w:szCs w:val="24"/>
        </w:rPr>
        <w:t xml:space="preserve">Residents are advised to take preventive measures to reduce the </w:t>
      </w:r>
      <w:r w:rsidR="00BC37B1" w:rsidRPr="00B02111">
        <w:rPr>
          <w:rFonts w:ascii="Times" w:eastAsia="Times New Roman" w:hAnsi="Times"/>
          <w:color w:val="auto"/>
          <w:sz w:val="24"/>
          <w:szCs w:val="24"/>
        </w:rPr>
        <w:t>spread</w:t>
      </w:r>
      <w:r w:rsidRPr="00B02111">
        <w:rPr>
          <w:rFonts w:ascii="Times" w:eastAsia="Times New Roman" w:hAnsi="Times"/>
          <w:color w:val="auto"/>
          <w:sz w:val="24"/>
          <w:szCs w:val="24"/>
        </w:rPr>
        <w:t xml:space="preserve"> of </w:t>
      </w:r>
      <w:r w:rsidR="00BC37B1" w:rsidRPr="00B02111">
        <w:rPr>
          <w:rFonts w:ascii="Times" w:eastAsia="Times New Roman" w:hAnsi="Times"/>
          <w:color w:val="auto"/>
          <w:sz w:val="24"/>
          <w:szCs w:val="24"/>
        </w:rPr>
        <w:t xml:space="preserve">this </w:t>
      </w:r>
      <w:r w:rsidRPr="00B02111">
        <w:rPr>
          <w:rFonts w:ascii="Times" w:eastAsia="Times New Roman" w:hAnsi="Times"/>
          <w:color w:val="auto"/>
          <w:sz w:val="24"/>
          <w:szCs w:val="24"/>
        </w:rPr>
        <w:t>mosquito by inspecting their properties for standing water</w:t>
      </w:r>
      <w:r w:rsidR="008A5107" w:rsidRPr="00B02111">
        <w:rPr>
          <w:rFonts w:ascii="Times" w:eastAsia="Times New Roman" w:hAnsi="Times"/>
          <w:color w:val="auto"/>
          <w:sz w:val="24"/>
          <w:szCs w:val="24"/>
        </w:rPr>
        <w:t>, and report day biting mosquitoes</w:t>
      </w:r>
      <w:r w:rsidR="00390A3B" w:rsidRPr="00B02111">
        <w:rPr>
          <w:rFonts w:ascii="Times" w:eastAsia="Times New Roman" w:hAnsi="Times"/>
          <w:color w:val="auto"/>
          <w:sz w:val="24"/>
          <w:szCs w:val="24"/>
        </w:rPr>
        <w:t>.</w:t>
      </w:r>
      <w:r w:rsidRPr="00B02111">
        <w:rPr>
          <w:rFonts w:ascii="Times" w:eastAsia="Times New Roman" w:hAnsi="Times"/>
          <w:color w:val="auto"/>
          <w:sz w:val="24"/>
          <w:szCs w:val="24"/>
        </w:rPr>
        <w:t xml:space="preserve"> The District will continue to monitor the area closely.</w:t>
      </w:r>
    </w:p>
    <w:p w14:paraId="785F9277" w14:textId="6A4608A0" w:rsidR="000F30FA" w:rsidRDefault="006269A2" w:rsidP="005F056E">
      <w:pPr>
        <w:rPr>
          <w:rFonts w:ascii="Times" w:eastAsia="Times New Roman" w:hAnsi="Times"/>
          <w:color w:val="auto"/>
          <w:sz w:val="24"/>
          <w:szCs w:val="24"/>
        </w:rPr>
      </w:pPr>
      <w:r>
        <w:rPr>
          <w:rFonts w:ascii="Times" w:eastAsia="Times New Roman" w:hAnsi="Times"/>
          <w:color w:val="auto"/>
          <w:sz w:val="24"/>
          <w:szCs w:val="24"/>
        </w:rPr>
        <w:t>The treatment area includes the area below.</w:t>
      </w:r>
    </w:p>
    <w:p w14:paraId="41D75ACB" w14:textId="7DC2FF26" w:rsidR="006269A2" w:rsidRPr="00B02111" w:rsidRDefault="006269A2" w:rsidP="005F056E">
      <w:pPr>
        <w:rPr>
          <w:rFonts w:ascii="Times" w:eastAsia="Times New Roman" w:hAnsi="Times"/>
          <w:color w:val="auto"/>
          <w:sz w:val="24"/>
          <w:szCs w:val="24"/>
        </w:rPr>
      </w:pPr>
      <w:r w:rsidRPr="00646A13">
        <w:rPr>
          <w:rFonts w:ascii="Times" w:hAnsi="Times"/>
          <w:noProof/>
          <w:color w:val="auto"/>
          <w:sz w:val="24"/>
          <w:szCs w:val="24"/>
        </w:rPr>
        <w:drawing>
          <wp:inline distT="0" distB="0" distL="0" distR="0" wp14:anchorId="3CC35A1A" wp14:editId="2D6476AE">
            <wp:extent cx="5791200" cy="3737691"/>
            <wp:effectExtent l="0" t="0" r="0" b="0"/>
            <wp:docPr id="906708501"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708501" name="Picture 1" descr="A map of a neighborhood&#10;&#10;Description automatically generated"/>
                    <pic:cNvPicPr/>
                  </pic:nvPicPr>
                  <pic:blipFill>
                    <a:blip r:embed="rId15"/>
                    <a:stretch>
                      <a:fillRect/>
                    </a:stretch>
                  </pic:blipFill>
                  <pic:spPr>
                    <a:xfrm>
                      <a:off x="0" y="0"/>
                      <a:ext cx="5808580" cy="3748908"/>
                    </a:xfrm>
                    <a:prstGeom prst="rect">
                      <a:avLst/>
                    </a:prstGeom>
                  </pic:spPr>
                </pic:pic>
              </a:graphicData>
            </a:graphic>
          </wp:inline>
        </w:drawing>
      </w:r>
    </w:p>
    <w:p w14:paraId="0B588CB3" w14:textId="77777777" w:rsidR="00BB6681" w:rsidRPr="00B02111" w:rsidRDefault="00BB6681" w:rsidP="00391148">
      <w:pPr>
        <w:rPr>
          <w:rFonts w:ascii="Times" w:hAnsi="Times"/>
          <w:color w:val="auto"/>
          <w:sz w:val="24"/>
          <w:szCs w:val="24"/>
        </w:rPr>
      </w:pPr>
    </w:p>
    <w:p w14:paraId="131F1695" w14:textId="0DA4F934" w:rsidR="00BB6681" w:rsidRPr="00B02111" w:rsidRDefault="001468D3" w:rsidP="00391148">
      <w:pPr>
        <w:rPr>
          <w:rFonts w:ascii="Times" w:hAnsi="Times"/>
          <w:color w:val="auto"/>
          <w:sz w:val="24"/>
          <w:szCs w:val="24"/>
        </w:rPr>
      </w:pPr>
      <w:r w:rsidRPr="00B02111">
        <w:rPr>
          <w:rFonts w:ascii="Times" w:hAnsi="Times"/>
          <w:noProof/>
          <w:color w:val="auto"/>
          <w:sz w:val="24"/>
          <w:szCs w:val="24"/>
        </w:rPr>
        <w:lastRenderedPageBreak/>
        <mc:AlternateContent>
          <mc:Choice Requires="wps">
            <w:drawing>
              <wp:anchor distT="0" distB="0" distL="114300" distR="114300" simplePos="0" relativeHeight="251661824" behindDoc="0" locked="0" layoutInCell="1" allowOverlap="1" wp14:anchorId="1DC060F8" wp14:editId="5BA051FB">
                <wp:simplePos x="0" y="0"/>
                <wp:positionH relativeFrom="column">
                  <wp:posOffset>-1324610</wp:posOffset>
                </wp:positionH>
                <wp:positionV relativeFrom="paragraph">
                  <wp:posOffset>-179705</wp:posOffset>
                </wp:positionV>
                <wp:extent cx="8780780" cy="452628"/>
                <wp:effectExtent l="0" t="0" r="1270" b="5080"/>
                <wp:wrapNone/>
                <wp:docPr id="472885977" name="Rectangle 472885977"/>
                <wp:cNvGraphicFramePr/>
                <a:graphic xmlns:a="http://schemas.openxmlformats.org/drawingml/2006/main">
                  <a:graphicData uri="http://schemas.microsoft.com/office/word/2010/wordprocessingShape">
                    <wps:wsp>
                      <wps:cNvSpPr/>
                      <wps:spPr>
                        <a:xfrm>
                          <a:off x="0" y="0"/>
                          <a:ext cx="8780780" cy="452628"/>
                        </a:xfrm>
                        <a:prstGeom prst="rect">
                          <a:avLst/>
                        </a:prstGeom>
                        <a:solidFill>
                          <a:srgbClr val="ED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4581C8" id="Rectangle 472885977" o:spid="_x0000_s1026" style="position:absolute;margin-left:-104.3pt;margin-top:-14.15pt;width:691.4pt;height:35.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" fillcolor="#ed0000" stroked="f" strokeweight="1pt"/>
            </w:pict>
          </mc:Fallback>
        </mc:AlternateContent>
      </w:r>
    </w:p>
    <w:p w14:paraId="08ED0FBD" w14:textId="1ECCF8BD" w:rsidR="00BB6681" w:rsidRPr="00B02111" w:rsidRDefault="00BB6681" w:rsidP="00391148">
      <w:pPr>
        <w:rPr>
          <w:rFonts w:ascii="Times" w:hAnsi="Times"/>
          <w:color w:val="auto"/>
          <w:sz w:val="24"/>
          <w:szCs w:val="24"/>
        </w:rPr>
      </w:pPr>
    </w:p>
    <w:p w14:paraId="0CF90760" w14:textId="77777777" w:rsidR="001468D3" w:rsidRPr="005D5F3A" w:rsidRDefault="001468D3" w:rsidP="001468D3">
      <w:pPr>
        <w:rPr>
          <w:rFonts w:ascii="Times" w:hAnsi="Times"/>
          <w:color w:val="auto"/>
          <w:sz w:val="24"/>
          <w:szCs w:val="24"/>
        </w:rPr>
      </w:pPr>
      <w:r w:rsidRPr="005D5F3A">
        <w:rPr>
          <w:rFonts w:ascii="Times" w:hAnsi="Times"/>
          <w:color w:val="auto"/>
          <w:sz w:val="24"/>
          <w:szCs w:val="24"/>
        </w:rPr>
        <w:t>Use the link below to access an interactive map.</w:t>
      </w:r>
    </w:p>
    <w:p w14:paraId="77A27D94" w14:textId="1C43D131" w:rsidR="003B5AB5" w:rsidRPr="001468D3" w:rsidRDefault="001468D3" w:rsidP="00AA6CE1">
      <w:pPr>
        <w:rPr>
          <w:rFonts w:ascii="Times" w:hAnsi="Times"/>
          <w:color w:val="auto"/>
          <w:sz w:val="24"/>
          <w:szCs w:val="24"/>
        </w:rPr>
      </w:pPr>
      <w:hyperlink r:id="rId16" w:history="1">
        <w:r w:rsidRPr="00A41A3B">
          <w:rPr>
            <w:rStyle w:val="Hyperlink"/>
            <w:rFonts w:ascii="Times" w:hAnsi="Times"/>
            <w:sz w:val="24"/>
            <w:szCs w:val="24"/>
          </w:rPr>
          <w:t>https://solanocountymosq.maps.arcgis.com/apps/instant/notification/index.html?appid=f897924acb6540ffb3b824bd5c1867fe</w:t>
        </w:r>
      </w:hyperlink>
      <w:r w:rsidR="00391148" w:rsidRPr="00B02111">
        <w:rPr>
          <w:rFonts w:ascii="Times" w:hAnsi="Times"/>
          <w:b/>
          <w:bCs/>
          <w:color w:val="auto"/>
          <w:sz w:val="24"/>
          <w:szCs w:val="24"/>
        </w:rPr>
        <w:tab/>
      </w:r>
    </w:p>
    <w:p w14:paraId="43D42F01" w14:textId="077A7FD2" w:rsidR="00A26F9B" w:rsidRPr="00B02111" w:rsidRDefault="00AE3430" w:rsidP="00391148">
      <w:pPr>
        <w:rPr>
          <w:rFonts w:ascii="Times" w:hAnsi="Times"/>
          <w:b/>
          <w:bCs/>
          <w:color w:val="auto"/>
          <w:sz w:val="24"/>
          <w:szCs w:val="24"/>
        </w:rPr>
      </w:pPr>
      <w:r w:rsidRPr="00B02111">
        <w:rPr>
          <w:rFonts w:ascii="Times" w:hAnsi="Times"/>
          <w:b/>
          <w:bCs/>
          <w:color w:val="auto"/>
          <w:sz w:val="24"/>
          <w:szCs w:val="24"/>
        </w:rPr>
        <w:t>Information</w:t>
      </w:r>
      <w:r w:rsidR="00A25868" w:rsidRPr="00B02111">
        <w:rPr>
          <w:rFonts w:ascii="Times" w:hAnsi="Times"/>
          <w:b/>
          <w:bCs/>
          <w:color w:val="auto"/>
          <w:sz w:val="24"/>
          <w:szCs w:val="24"/>
        </w:rPr>
        <w:t xml:space="preserve"> </w:t>
      </w:r>
      <w:r w:rsidR="00ED378D" w:rsidRPr="00B02111">
        <w:rPr>
          <w:rFonts w:ascii="Times" w:hAnsi="Times"/>
          <w:b/>
          <w:bCs/>
          <w:color w:val="auto"/>
          <w:sz w:val="24"/>
          <w:szCs w:val="24"/>
        </w:rPr>
        <w:t>About</w:t>
      </w:r>
      <w:r w:rsidRPr="00B02111">
        <w:rPr>
          <w:rFonts w:ascii="Times" w:hAnsi="Times"/>
          <w:b/>
          <w:bCs/>
          <w:color w:val="auto"/>
          <w:sz w:val="24"/>
          <w:szCs w:val="24"/>
        </w:rPr>
        <w:t xml:space="preserve"> </w:t>
      </w:r>
      <w:r w:rsidR="0053782A" w:rsidRPr="00B02111">
        <w:rPr>
          <w:rFonts w:ascii="Times" w:hAnsi="Times"/>
          <w:b/>
          <w:bCs/>
          <w:color w:val="auto"/>
          <w:sz w:val="24"/>
          <w:szCs w:val="24"/>
        </w:rPr>
        <w:t xml:space="preserve">Wide Area </w:t>
      </w:r>
      <w:r w:rsidR="00A25868" w:rsidRPr="00B02111">
        <w:rPr>
          <w:rFonts w:ascii="Times" w:hAnsi="Times"/>
          <w:b/>
          <w:bCs/>
          <w:color w:val="auto"/>
          <w:sz w:val="24"/>
          <w:szCs w:val="24"/>
        </w:rPr>
        <w:t>Larvicide</w:t>
      </w:r>
      <w:r w:rsidR="0053782A" w:rsidRPr="00B02111">
        <w:rPr>
          <w:rFonts w:ascii="Times" w:hAnsi="Times"/>
          <w:b/>
          <w:bCs/>
          <w:color w:val="auto"/>
          <w:sz w:val="24"/>
          <w:szCs w:val="24"/>
        </w:rPr>
        <w:t xml:space="preserve"> </w:t>
      </w:r>
      <w:r w:rsidR="00A25868" w:rsidRPr="00B02111">
        <w:rPr>
          <w:rFonts w:ascii="Times" w:hAnsi="Times"/>
          <w:b/>
          <w:bCs/>
          <w:color w:val="auto"/>
          <w:sz w:val="24"/>
          <w:szCs w:val="24"/>
        </w:rPr>
        <w:t>Treatments</w:t>
      </w:r>
    </w:p>
    <w:p w14:paraId="274D25B6" w14:textId="77777777" w:rsidR="00306F6E" w:rsidRPr="00B02111" w:rsidRDefault="00306F6E" w:rsidP="00306F6E">
      <w:pPr>
        <w:pStyle w:val="PlainText"/>
        <w:rPr>
          <w:rFonts w:ascii="Times" w:hAnsi="Times"/>
          <w:sz w:val="24"/>
          <w:szCs w:val="24"/>
        </w:rPr>
      </w:pPr>
      <w:r w:rsidRPr="00B02111">
        <w:rPr>
          <w:rFonts w:ascii="Times" w:hAnsi="Times"/>
          <w:sz w:val="24"/>
          <w:szCs w:val="24"/>
        </w:rPr>
        <w:t>When a certified vector-control technician performs mosquito treatments according to the product’s label, the risk to humans, pets, wildlife, and the environment is minimal. As an extra safety measure, families are advised to stay indoors and keep windows and doors closed during the treatment window.</w:t>
      </w:r>
    </w:p>
    <w:p w14:paraId="55AC7E13" w14:textId="77777777" w:rsidR="00306F6E" w:rsidRPr="00B02111" w:rsidRDefault="00306F6E" w:rsidP="00306F6E">
      <w:pPr>
        <w:pStyle w:val="PlainText"/>
        <w:rPr>
          <w:rFonts w:ascii="Times" w:hAnsi="Times"/>
          <w:sz w:val="24"/>
          <w:szCs w:val="24"/>
        </w:rPr>
      </w:pPr>
    </w:p>
    <w:p w14:paraId="556D7944" w14:textId="77777777" w:rsidR="00306F6E" w:rsidRPr="00B02111" w:rsidRDefault="00306F6E" w:rsidP="00306F6E">
      <w:pPr>
        <w:pStyle w:val="PlainText"/>
        <w:rPr>
          <w:rFonts w:ascii="Times" w:hAnsi="Times"/>
          <w:sz w:val="24"/>
          <w:szCs w:val="24"/>
        </w:rPr>
      </w:pPr>
      <w:r w:rsidRPr="00B02111">
        <w:rPr>
          <w:rFonts w:ascii="Times" w:hAnsi="Times"/>
          <w:sz w:val="24"/>
          <w:szCs w:val="24"/>
        </w:rPr>
        <w:t>The Wide Area Larvicide Spray (WALS) is a method of larval control that uses a naturally occurring bacterium to kill mosquito larvae in water before they emerge as biting adults. Controlling mosquitoes at the larval stage is the foundation of most mosquito control programs in California. This method uses a powerful truck-mounted sprayer that combines high volumes of air with low volumes of liquid larvicide mixed with water, efficiently treating a wide range of mosquito breeding sites. The system allows the larvicide to drift into small, hard-to-reach breeding areas. The truck-mounted equipment produces a loud noise during operation, but this treatment only affects mosquito larvae.</w:t>
      </w:r>
    </w:p>
    <w:p w14:paraId="4D6C037C" w14:textId="77777777" w:rsidR="00306F6E" w:rsidRPr="00B02111" w:rsidRDefault="00306F6E" w:rsidP="00306F6E">
      <w:pPr>
        <w:pStyle w:val="PlainText"/>
        <w:rPr>
          <w:rFonts w:ascii="Times" w:hAnsi="Times"/>
          <w:sz w:val="24"/>
          <w:szCs w:val="24"/>
        </w:rPr>
      </w:pPr>
    </w:p>
    <w:p w14:paraId="389252FA" w14:textId="77777777" w:rsidR="003B5AB5" w:rsidRPr="00B02111" w:rsidRDefault="003B5AB5" w:rsidP="003B5AB5">
      <w:pPr>
        <w:rPr>
          <w:rFonts w:ascii="Times" w:eastAsia="Times New Roman" w:hAnsi="Times"/>
          <w:color w:val="auto"/>
          <w:sz w:val="24"/>
          <w:szCs w:val="24"/>
        </w:rPr>
      </w:pPr>
      <w:r w:rsidRPr="00B02111">
        <w:rPr>
          <w:rFonts w:ascii="Times" w:eastAsia="Times New Roman" w:hAnsi="Times"/>
          <w:color w:val="auto"/>
          <w:sz w:val="24"/>
          <w:szCs w:val="24"/>
        </w:rPr>
        <w:t>For more information on the product being applied, please refer to the links below for the product label and safety data sheet.</w:t>
      </w:r>
    </w:p>
    <w:commentRangeStart w:id="1"/>
    <w:p w14:paraId="2DF3CCC7" w14:textId="767B75C0" w:rsidR="0074262A" w:rsidRPr="00B02111" w:rsidRDefault="00CA463E" w:rsidP="003B5AB5">
      <w:pPr>
        <w:rPr>
          <w:rFonts w:ascii="Times" w:eastAsia="Times New Roman" w:hAnsi="Times"/>
          <w:color w:val="auto"/>
          <w:sz w:val="24"/>
          <w:szCs w:val="24"/>
        </w:rPr>
      </w:pPr>
      <w:r w:rsidRPr="00B02111">
        <w:rPr>
          <w:rFonts w:ascii="Times" w:eastAsia="Times New Roman" w:hAnsi="Times"/>
          <w:color w:val="auto"/>
          <w:sz w:val="24"/>
          <w:szCs w:val="24"/>
        </w:rPr>
        <w:fldChar w:fldCharType="begin"/>
      </w:r>
      <w:r w:rsidRPr="00B02111">
        <w:rPr>
          <w:rFonts w:ascii="Times" w:eastAsia="Times New Roman" w:hAnsi="Times"/>
          <w:color w:val="auto"/>
          <w:sz w:val="24"/>
          <w:szCs w:val="24"/>
        </w:rPr>
        <w:instrText>HYPERLINK "https://www.solanomosquito.com/files/5edaccac8/VectoBac-WDG+label.pdf"</w:instrText>
      </w:r>
      <w:r w:rsidRPr="00B02111">
        <w:rPr>
          <w:rFonts w:ascii="Times" w:eastAsia="Times New Roman" w:hAnsi="Times"/>
          <w:color w:val="auto"/>
          <w:sz w:val="24"/>
          <w:szCs w:val="24"/>
        </w:rPr>
      </w:r>
      <w:r w:rsidRPr="00B02111">
        <w:rPr>
          <w:rFonts w:ascii="Times" w:eastAsia="Times New Roman" w:hAnsi="Times"/>
          <w:color w:val="auto"/>
          <w:sz w:val="24"/>
          <w:szCs w:val="24"/>
        </w:rPr>
        <w:fldChar w:fldCharType="separate"/>
      </w:r>
      <w:r w:rsidRPr="00B02111">
        <w:rPr>
          <w:rStyle w:val="Hyperlink"/>
          <w:rFonts w:ascii="Times" w:eastAsia="Times New Roman" w:hAnsi="Times"/>
          <w:sz w:val="24"/>
          <w:szCs w:val="24"/>
        </w:rPr>
        <w:t>https://www.solanomosquito.com/files/5edaccac8/VectoBac-WDG+label.pdf</w:t>
      </w:r>
      <w:r w:rsidRPr="00B02111">
        <w:rPr>
          <w:rFonts w:ascii="Times" w:eastAsia="Times New Roman" w:hAnsi="Times"/>
          <w:color w:val="auto"/>
          <w:sz w:val="24"/>
          <w:szCs w:val="24"/>
        </w:rPr>
        <w:fldChar w:fldCharType="end"/>
      </w:r>
    </w:p>
    <w:p w14:paraId="3A4DC69A" w14:textId="26FA7918" w:rsidR="00CA463E" w:rsidRPr="00B02111" w:rsidRDefault="00000000" w:rsidP="003B5AB5">
      <w:pPr>
        <w:rPr>
          <w:rFonts w:ascii="Times" w:eastAsia="Times New Roman" w:hAnsi="Times"/>
          <w:color w:val="auto"/>
          <w:sz w:val="24"/>
          <w:szCs w:val="24"/>
        </w:rPr>
      </w:pPr>
      <w:hyperlink r:id="rId17" w:history="1">
        <w:r w:rsidR="00CA463E" w:rsidRPr="00B02111">
          <w:rPr>
            <w:rStyle w:val="Hyperlink"/>
            <w:rFonts w:ascii="Times" w:eastAsia="Times New Roman" w:hAnsi="Times"/>
            <w:sz w:val="24"/>
            <w:szCs w:val="24"/>
          </w:rPr>
          <w:t>https://www.solanomosquito.com/files/de514b99e/VectoBac-WDG+SDS.pdf</w:t>
        </w:r>
      </w:hyperlink>
      <w:commentRangeEnd w:id="1"/>
      <w:r w:rsidR="00891FEA" w:rsidRPr="00B02111">
        <w:rPr>
          <w:rStyle w:val="CommentReference"/>
          <w:rFonts w:ascii="Times" w:hAnsi="Times"/>
          <w:sz w:val="24"/>
          <w:szCs w:val="24"/>
        </w:rPr>
        <w:commentReference w:id="1"/>
      </w:r>
    </w:p>
    <w:p w14:paraId="725D3C8C" w14:textId="6A959853" w:rsidR="008B4016" w:rsidRPr="00B02111" w:rsidRDefault="00CA463E" w:rsidP="00391148">
      <w:pPr>
        <w:rPr>
          <w:rFonts w:ascii="Times" w:hAnsi="Times"/>
          <w:color w:val="auto"/>
          <w:sz w:val="24"/>
          <w:szCs w:val="24"/>
        </w:rPr>
      </w:pPr>
      <w:r w:rsidRPr="00B02111">
        <w:rPr>
          <w:rFonts w:ascii="Times" w:hAnsi="Times"/>
          <w:color w:val="auto"/>
          <w:sz w:val="24"/>
          <w:szCs w:val="24"/>
        </w:rPr>
        <w:t>The video</w:t>
      </w:r>
      <w:r w:rsidR="008B4016" w:rsidRPr="00B02111">
        <w:rPr>
          <w:rFonts w:ascii="Times" w:hAnsi="Times"/>
          <w:color w:val="auto"/>
          <w:sz w:val="24"/>
          <w:szCs w:val="24"/>
        </w:rPr>
        <w:t xml:space="preserve"> below </w:t>
      </w:r>
      <w:r w:rsidR="00805969" w:rsidRPr="00B02111">
        <w:rPr>
          <w:rFonts w:ascii="Times" w:hAnsi="Times"/>
          <w:color w:val="auto"/>
          <w:sz w:val="24"/>
          <w:szCs w:val="24"/>
        </w:rPr>
        <w:t>provides</w:t>
      </w:r>
      <w:r w:rsidR="008B4016" w:rsidRPr="00B02111">
        <w:rPr>
          <w:rFonts w:ascii="Times" w:hAnsi="Times"/>
          <w:color w:val="auto"/>
          <w:sz w:val="24"/>
          <w:szCs w:val="24"/>
        </w:rPr>
        <w:t xml:space="preserve"> more information</w:t>
      </w:r>
      <w:r w:rsidR="00805969" w:rsidRPr="00B02111">
        <w:rPr>
          <w:rFonts w:ascii="Times" w:hAnsi="Times"/>
          <w:color w:val="auto"/>
          <w:sz w:val="24"/>
          <w:szCs w:val="24"/>
        </w:rPr>
        <w:t xml:space="preserve"> on WALS treatments</w:t>
      </w:r>
      <w:r w:rsidR="008B4016" w:rsidRPr="00B02111">
        <w:rPr>
          <w:rFonts w:ascii="Times" w:hAnsi="Times"/>
          <w:color w:val="auto"/>
          <w:sz w:val="24"/>
          <w:szCs w:val="24"/>
        </w:rPr>
        <w:t xml:space="preserve">. </w:t>
      </w:r>
    </w:p>
    <w:commentRangeStart w:id="2"/>
    <w:p w14:paraId="50E830E9" w14:textId="06EE8D4A" w:rsidR="00A44686" w:rsidRPr="00B02111" w:rsidRDefault="00A44686" w:rsidP="00391148">
      <w:pPr>
        <w:rPr>
          <w:rFonts w:ascii="Times" w:hAnsi="Times"/>
          <w:color w:val="auto"/>
          <w:sz w:val="24"/>
          <w:szCs w:val="24"/>
        </w:rPr>
      </w:pPr>
      <w:r w:rsidRPr="00B02111">
        <w:rPr>
          <w:rFonts w:ascii="Times" w:hAnsi="Times"/>
          <w:color w:val="auto"/>
          <w:sz w:val="24"/>
          <w:szCs w:val="24"/>
        </w:rPr>
        <w:fldChar w:fldCharType="begin"/>
      </w:r>
      <w:r w:rsidRPr="00B02111">
        <w:rPr>
          <w:rFonts w:ascii="Times" w:hAnsi="Times"/>
          <w:color w:val="auto"/>
          <w:sz w:val="24"/>
          <w:szCs w:val="24"/>
        </w:rPr>
        <w:instrText>HYPERLINK "https://youtu.be/wfRSlMK6fwM"</w:instrText>
      </w:r>
      <w:r w:rsidRPr="00B02111">
        <w:rPr>
          <w:rFonts w:ascii="Times" w:hAnsi="Times"/>
          <w:color w:val="auto"/>
          <w:sz w:val="24"/>
          <w:szCs w:val="24"/>
        </w:rPr>
      </w:r>
      <w:r w:rsidRPr="00B02111">
        <w:rPr>
          <w:rFonts w:ascii="Times" w:hAnsi="Times"/>
          <w:color w:val="auto"/>
          <w:sz w:val="24"/>
          <w:szCs w:val="24"/>
        </w:rPr>
        <w:fldChar w:fldCharType="separate"/>
      </w:r>
      <w:r w:rsidRPr="00B02111">
        <w:rPr>
          <w:rStyle w:val="Hyperlink"/>
          <w:rFonts w:ascii="Times" w:hAnsi="Times"/>
          <w:sz w:val="24"/>
          <w:szCs w:val="24"/>
        </w:rPr>
        <w:t>https://youtu.be/wfRSlMK6fwM</w:t>
      </w:r>
      <w:r w:rsidRPr="00B02111">
        <w:rPr>
          <w:rFonts w:ascii="Times" w:hAnsi="Times"/>
          <w:color w:val="auto"/>
          <w:sz w:val="24"/>
          <w:szCs w:val="24"/>
        </w:rPr>
        <w:fldChar w:fldCharType="end"/>
      </w:r>
      <w:commentRangeEnd w:id="2"/>
      <w:r w:rsidR="00891FEA" w:rsidRPr="00B02111">
        <w:rPr>
          <w:rStyle w:val="CommentReference"/>
          <w:rFonts w:ascii="Times" w:hAnsi="Times"/>
          <w:sz w:val="24"/>
          <w:szCs w:val="24"/>
        </w:rPr>
        <w:commentReference w:id="2"/>
      </w:r>
    </w:p>
    <w:p w14:paraId="5F8A5521" w14:textId="77777777" w:rsidR="00842879" w:rsidRPr="00B02111" w:rsidRDefault="00842879" w:rsidP="00842879">
      <w:pPr>
        <w:rPr>
          <w:rFonts w:ascii="Times" w:hAnsi="Times"/>
          <w:b/>
          <w:bCs/>
          <w:color w:val="auto"/>
          <w:sz w:val="24"/>
          <w:szCs w:val="24"/>
        </w:rPr>
      </w:pPr>
      <w:r w:rsidRPr="00B02111">
        <w:rPr>
          <w:rFonts w:ascii="Times" w:hAnsi="Times"/>
          <w:b/>
          <w:bCs/>
          <w:color w:val="auto"/>
          <w:sz w:val="24"/>
          <w:szCs w:val="24"/>
        </w:rPr>
        <w:t>Information About Adult Mosquito Treatments</w:t>
      </w:r>
    </w:p>
    <w:p w14:paraId="58F0B42B" w14:textId="77777777" w:rsidR="00842879" w:rsidRPr="00B02111" w:rsidRDefault="00842879" w:rsidP="00842879">
      <w:pPr>
        <w:rPr>
          <w:rFonts w:ascii="Times" w:eastAsia="Times New Roman" w:hAnsi="Times"/>
          <w:color w:val="auto"/>
          <w:kern w:val="0"/>
          <w:sz w:val="24"/>
          <w:szCs w:val="24"/>
        </w:rPr>
      </w:pPr>
      <w:r w:rsidRPr="00B02111">
        <w:rPr>
          <w:rFonts w:ascii="Times" w:eastAsia="Times New Roman" w:hAnsi="Times"/>
          <w:color w:val="auto"/>
          <w:sz w:val="24"/>
          <w:szCs w:val="24"/>
        </w:rPr>
        <w:t>When a certified vector-control technician performs mosquito treatments following the product's label, the risk to humans, pets, wildlife, and the environment is minimal. As an extra safety measure, it is recommended that families stay indoors and keep windows and doors closed during the treatment window. The insecticide breaks down rapidly upon exposure to morning sunlight. </w:t>
      </w:r>
    </w:p>
    <w:p w14:paraId="253CC604" w14:textId="77777777" w:rsidR="00842879" w:rsidRPr="00B02111" w:rsidRDefault="00842879" w:rsidP="00842879">
      <w:pPr>
        <w:rPr>
          <w:rFonts w:ascii="Times" w:eastAsia="Times New Roman" w:hAnsi="Times"/>
          <w:color w:val="auto"/>
          <w:sz w:val="24"/>
          <w:szCs w:val="24"/>
        </w:rPr>
      </w:pPr>
      <w:r w:rsidRPr="00B02111">
        <w:rPr>
          <w:rFonts w:ascii="Times" w:eastAsia="Times New Roman" w:hAnsi="Times"/>
          <w:color w:val="auto"/>
          <w:sz w:val="24"/>
          <w:szCs w:val="24"/>
        </w:rPr>
        <w:t>The District uses ultra-low volume (ULV) spraying techniques, which greatly reduces the chance of adverse effects from inhalation or skin contact. All insecticides used in the mosquito management program are approved by the EPA for use in public spaces and are widely employed by vector control departments throughout California.</w:t>
      </w:r>
    </w:p>
    <w:p w14:paraId="27854C9D" w14:textId="77777777" w:rsidR="00842879" w:rsidRPr="00B02111" w:rsidRDefault="00842879" w:rsidP="00842879">
      <w:pPr>
        <w:rPr>
          <w:rFonts w:ascii="Times" w:eastAsia="Times New Roman" w:hAnsi="Times"/>
          <w:color w:val="auto"/>
          <w:sz w:val="24"/>
          <w:szCs w:val="24"/>
        </w:rPr>
      </w:pPr>
      <w:r w:rsidRPr="00B02111">
        <w:rPr>
          <w:rFonts w:ascii="Times" w:eastAsia="Times New Roman" w:hAnsi="Times"/>
          <w:color w:val="auto"/>
          <w:sz w:val="24"/>
          <w:szCs w:val="24"/>
        </w:rPr>
        <w:t>For more information on the product being applied, please refer to the links below for the product label and safety data sheet.</w:t>
      </w:r>
    </w:p>
    <w:p w14:paraId="3FD8EF9D" w14:textId="77777777" w:rsidR="00842879" w:rsidRPr="00B02111" w:rsidRDefault="00842879" w:rsidP="00842879">
      <w:pPr>
        <w:rPr>
          <w:rFonts w:ascii="Times" w:hAnsi="Times"/>
          <w:color w:val="auto"/>
          <w:sz w:val="24"/>
          <w:szCs w:val="24"/>
        </w:rPr>
      </w:pPr>
      <w:r w:rsidRPr="00B02111">
        <w:rPr>
          <w:rFonts w:ascii="Times" w:hAnsi="Times"/>
          <w:color w:val="auto"/>
          <w:sz w:val="24"/>
          <w:szCs w:val="24"/>
        </w:rPr>
        <w:fldChar w:fldCharType="begin"/>
      </w:r>
      <w:r w:rsidRPr="00B02111">
        <w:rPr>
          <w:rFonts w:ascii="Times" w:hAnsi="Times"/>
          <w:color w:val="auto"/>
          <w:sz w:val="24"/>
          <w:szCs w:val="24"/>
        </w:rPr>
        <w:instrText>HYPERLINK "</w:instrText>
      </w:r>
      <w:commentRangeStart w:id="3"/>
      <w:r w:rsidRPr="00B02111">
        <w:rPr>
          <w:rFonts w:ascii="Times" w:hAnsi="Times"/>
          <w:color w:val="auto"/>
          <w:sz w:val="24"/>
          <w:szCs w:val="24"/>
        </w:rPr>
        <w:instrText>https://www.solanomosquito.com/files/dbfd2d92e/MGK+Label.pdf</w:instrText>
      </w:r>
      <w:commentRangeEnd w:id="3"/>
      <w:r w:rsidRPr="00B02111">
        <w:rPr>
          <w:rFonts w:ascii="Times" w:hAnsi="Times"/>
          <w:color w:val="auto"/>
          <w:sz w:val="24"/>
          <w:szCs w:val="24"/>
        </w:rPr>
        <w:instrText>"</w:instrText>
      </w:r>
      <w:r w:rsidRPr="00B02111">
        <w:rPr>
          <w:rFonts w:ascii="Times" w:hAnsi="Times"/>
          <w:color w:val="auto"/>
          <w:sz w:val="24"/>
          <w:szCs w:val="24"/>
        </w:rPr>
      </w:r>
      <w:r w:rsidRPr="00B02111">
        <w:rPr>
          <w:rFonts w:ascii="Times" w:hAnsi="Times"/>
          <w:color w:val="auto"/>
          <w:sz w:val="24"/>
          <w:szCs w:val="24"/>
        </w:rPr>
        <w:fldChar w:fldCharType="separate"/>
      </w:r>
      <w:r w:rsidRPr="00B02111">
        <w:rPr>
          <w:rStyle w:val="Hyperlink"/>
          <w:rFonts w:ascii="Times" w:hAnsi="Times"/>
          <w:sz w:val="24"/>
          <w:szCs w:val="24"/>
        </w:rPr>
        <w:t>https://www.solanomosquito.com/files/dbfd2d92e/MGK+Label.pdf</w:t>
      </w:r>
      <w:r w:rsidRPr="00B02111">
        <w:rPr>
          <w:rFonts w:ascii="Times" w:hAnsi="Times"/>
          <w:color w:val="auto"/>
          <w:sz w:val="24"/>
          <w:szCs w:val="24"/>
        </w:rPr>
        <w:fldChar w:fldCharType="end"/>
      </w:r>
      <w:r w:rsidRPr="00B02111">
        <w:rPr>
          <w:rStyle w:val="CommentReference"/>
          <w:rFonts w:ascii="Times" w:hAnsi="Times"/>
          <w:sz w:val="24"/>
          <w:szCs w:val="24"/>
        </w:rPr>
        <w:commentReference w:id="3"/>
      </w:r>
    </w:p>
    <w:p w14:paraId="006D25F1" w14:textId="77777777" w:rsidR="00842879" w:rsidRPr="00B02111" w:rsidRDefault="00000000" w:rsidP="00842879">
      <w:pPr>
        <w:rPr>
          <w:rFonts w:ascii="Times" w:hAnsi="Times"/>
          <w:color w:val="auto"/>
          <w:sz w:val="24"/>
          <w:szCs w:val="24"/>
        </w:rPr>
      </w:pPr>
      <w:hyperlink r:id="rId18" w:history="1">
        <w:r w:rsidR="00842879" w:rsidRPr="00B02111">
          <w:rPr>
            <w:rStyle w:val="Hyperlink"/>
            <w:rFonts w:ascii="Times" w:hAnsi="Times"/>
            <w:sz w:val="24"/>
            <w:szCs w:val="24"/>
          </w:rPr>
          <w:t>https://www.solanomosquito.com/files/b9113a1ad/MGK+SDS.pdf</w:t>
        </w:r>
      </w:hyperlink>
    </w:p>
    <w:p w14:paraId="14A0F69C" w14:textId="0580B64F" w:rsidR="00B02111" w:rsidRPr="001468D3" w:rsidRDefault="001468D3" w:rsidP="00391148">
      <w:pPr>
        <w:rPr>
          <w:rFonts w:ascii="Times" w:hAnsi="Times"/>
          <w:color w:val="auto"/>
          <w:sz w:val="24"/>
          <w:szCs w:val="24"/>
        </w:rPr>
      </w:pPr>
      <w:r w:rsidRPr="00B02111">
        <w:rPr>
          <w:rFonts w:ascii="Times" w:hAnsi="Times"/>
          <w:noProof/>
          <w:color w:val="auto"/>
          <w:sz w:val="24"/>
          <w:szCs w:val="24"/>
        </w:rPr>
        <w:lastRenderedPageBreak/>
        <mc:AlternateContent>
          <mc:Choice Requires="wps">
            <w:drawing>
              <wp:anchor distT="0" distB="0" distL="114300" distR="114300" simplePos="0" relativeHeight="251641344" behindDoc="0" locked="0" layoutInCell="1" allowOverlap="1" wp14:anchorId="4ADFA7F5" wp14:editId="4A1B15F4">
                <wp:simplePos x="0" y="0"/>
                <wp:positionH relativeFrom="column">
                  <wp:posOffset>-1866900</wp:posOffset>
                </wp:positionH>
                <wp:positionV relativeFrom="paragraph">
                  <wp:posOffset>-180975</wp:posOffset>
                </wp:positionV>
                <wp:extent cx="8858250" cy="457200"/>
                <wp:effectExtent l="0" t="0" r="0" b="0"/>
                <wp:wrapNone/>
                <wp:docPr id="973392562" name="Rectangle 973392562"/>
                <wp:cNvGraphicFramePr/>
                <a:graphic xmlns:a="http://schemas.openxmlformats.org/drawingml/2006/main">
                  <a:graphicData uri="http://schemas.microsoft.com/office/word/2010/wordprocessingShape">
                    <wps:wsp>
                      <wps:cNvSpPr/>
                      <wps:spPr>
                        <a:xfrm>
                          <a:off x="0" y="0"/>
                          <a:ext cx="8858250" cy="457200"/>
                        </a:xfrm>
                        <a:prstGeom prst="rect">
                          <a:avLst/>
                        </a:prstGeom>
                        <a:solidFill>
                          <a:srgbClr val="ED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34C7CE" id="Rectangle 973392562" o:spid="_x0000_s1026" style="position:absolute;margin-left:-147pt;margin-top:-14.25pt;width:697.5pt;height:36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" fillcolor="#ed0000" stroked="f" strokeweight="1pt"/>
            </w:pict>
          </mc:Fallback>
        </mc:AlternateContent>
      </w:r>
    </w:p>
    <w:p w14:paraId="39B68249" w14:textId="4EF26712" w:rsidR="00A44686" w:rsidRPr="00B02111" w:rsidRDefault="008B4016" w:rsidP="00391148">
      <w:pPr>
        <w:rPr>
          <w:rFonts w:ascii="Times" w:hAnsi="Times"/>
          <w:b/>
          <w:bCs/>
          <w:i/>
          <w:iCs/>
          <w:color w:val="auto"/>
          <w:sz w:val="24"/>
          <w:szCs w:val="24"/>
        </w:rPr>
      </w:pPr>
      <w:r w:rsidRPr="00B02111">
        <w:rPr>
          <w:rFonts w:ascii="Times" w:hAnsi="Times"/>
          <w:b/>
          <w:bCs/>
          <w:color w:val="auto"/>
          <w:sz w:val="24"/>
          <w:szCs w:val="24"/>
        </w:rPr>
        <w:t xml:space="preserve">Information About </w:t>
      </w:r>
      <w:r w:rsidRPr="00B02111">
        <w:rPr>
          <w:rFonts w:ascii="Times" w:hAnsi="Times"/>
          <w:b/>
          <w:bCs/>
          <w:i/>
          <w:iCs/>
          <w:color w:val="auto"/>
          <w:sz w:val="24"/>
          <w:szCs w:val="24"/>
        </w:rPr>
        <w:t>Aedes aegypti</w:t>
      </w:r>
    </w:p>
    <w:p w14:paraId="1447F040" w14:textId="07943AFB" w:rsidR="00C1480D" w:rsidRPr="00B02111" w:rsidRDefault="00C1480D" w:rsidP="00C1480D">
      <w:pPr>
        <w:pStyle w:val="PlainText"/>
        <w:rPr>
          <w:rFonts w:ascii="Times" w:hAnsi="Times"/>
          <w:sz w:val="24"/>
          <w:szCs w:val="24"/>
        </w:rPr>
      </w:pPr>
      <w:r w:rsidRPr="00B02111">
        <w:rPr>
          <w:rFonts w:ascii="Times" w:hAnsi="Times"/>
          <w:sz w:val="24"/>
          <w:szCs w:val="24"/>
        </w:rPr>
        <w:t>Aedes aegypti is a highly significant vector in public health due to its role in transmitting several dangerous viruses, including dengue, Zika, chikungunya, and yellow fever. These diseases can lead to severe health complications, neurological disorders, birth defects, and in some cases, death.</w:t>
      </w:r>
    </w:p>
    <w:p w14:paraId="26D887EA" w14:textId="77777777" w:rsidR="00C1480D" w:rsidRPr="00B02111" w:rsidRDefault="00C1480D" w:rsidP="00C1480D">
      <w:pPr>
        <w:pStyle w:val="PlainText"/>
        <w:rPr>
          <w:rFonts w:ascii="Times" w:hAnsi="Times"/>
          <w:sz w:val="24"/>
          <w:szCs w:val="24"/>
        </w:rPr>
      </w:pPr>
    </w:p>
    <w:p w14:paraId="5BE2EC7B" w14:textId="4C10B34A" w:rsidR="00C1480D" w:rsidRPr="00B02111" w:rsidRDefault="00C1480D" w:rsidP="00C1480D">
      <w:pPr>
        <w:pStyle w:val="PlainText"/>
        <w:rPr>
          <w:rFonts w:ascii="Times" w:hAnsi="Times"/>
          <w:sz w:val="24"/>
          <w:szCs w:val="24"/>
        </w:rPr>
      </w:pPr>
      <w:r w:rsidRPr="00B02111">
        <w:rPr>
          <w:rFonts w:ascii="Times" w:hAnsi="Times"/>
          <w:sz w:val="24"/>
          <w:szCs w:val="24"/>
        </w:rPr>
        <w:t xml:space="preserve">Controlling Aedes aegypti is critical because this mosquito species is highly adaptive and thrives in urban environments. They are aggressive daytime biters, often residing close to human dwellings, making it easier for them to spread viruses quickly. The ability of </w:t>
      </w:r>
      <w:r w:rsidRPr="00B02111">
        <w:rPr>
          <w:rFonts w:ascii="Times" w:hAnsi="Times"/>
          <w:i/>
          <w:iCs/>
          <w:sz w:val="24"/>
          <w:szCs w:val="24"/>
        </w:rPr>
        <w:t>Aedes aegypti</w:t>
      </w:r>
      <w:r w:rsidRPr="00B02111">
        <w:rPr>
          <w:rFonts w:ascii="Times" w:hAnsi="Times"/>
          <w:sz w:val="24"/>
          <w:szCs w:val="24"/>
        </w:rPr>
        <w:t xml:space="preserve"> to breed in small amounts of standing water, such as in discarded containers, makes them difficult to control once populations are established.</w:t>
      </w:r>
    </w:p>
    <w:p w14:paraId="2B9707AC" w14:textId="77777777" w:rsidR="00C1480D" w:rsidRPr="00B02111" w:rsidRDefault="00C1480D" w:rsidP="00C1480D">
      <w:pPr>
        <w:pStyle w:val="PlainText"/>
        <w:rPr>
          <w:rFonts w:ascii="Times" w:hAnsi="Times"/>
          <w:sz w:val="24"/>
          <w:szCs w:val="24"/>
        </w:rPr>
      </w:pPr>
    </w:p>
    <w:p w14:paraId="0A5B39E1" w14:textId="7DD099CC" w:rsidR="00306F6E" w:rsidRPr="00B02111" w:rsidRDefault="00C1480D" w:rsidP="00B02111">
      <w:pPr>
        <w:pStyle w:val="PlainText"/>
        <w:rPr>
          <w:rFonts w:ascii="Times" w:hAnsi="Times"/>
          <w:sz w:val="24"/>
          <w:szCs w:val="24"/>
        </w:rPr>
      </w:pPr>
      <w:r w:rsidRPr="00B02111">
        <w:rPr>
          <w:rFonts w:ascii="Times" w:hAnsi="Times"/>
          <w:sz w:val="24"/>
          <w:szCs w:val="24"/>
        </w:rPr>
        <w:t xml:space="preserve">Reducing the population of </w:t>
      </w:r>
      <w:r w:rsidRPr="00B02111">
        <w:rPr>
          <w:rFonts w:ascii="Times" w:hAnsi="Times"/>
          <w:i/>
          <w:iCs/>
          <w:sz w:val="24"/>
          <w:szCs w:val="24"/>
        </w:rPr>
        <w:t>Aedes aegypti</w:t>
      </w:r>
      <w:r w:rsidR="00942E96" w:rsidRPr="00B02111">
        <w:rPr>
          <w:rFonts w:ascii="Times" w:hAnsi="Times"/>
          <w:i/>
          <w:iCs/>
          <w:sz w:val="24"/>
          <w:szCs w:val="24"/>
        </w:rPr>
        <w:t xml:space="preserve"> </w:t>
      </w:r>
      <w:r w:rsidR="00942E96" w:rsidRPr="00B02111">
        <w:rPr>
          <w:rFonts w:ascii="Times" w:hAnsi="Times"/>
          <w:sz w:val="24"/>
          <w:szCs w:val="24"/>
        </w:rPr>
        <w:t>early</w:t>
      </w:r>
      <w:r w:rsidRPr="00B02111">
        <w:rPr>
          <w:rFonts w:ascii="Times" w:hAnsi="Times"/>
          <w:i/>
          <w:iCs/>
          <w:sz w:val="24"/>
          <w:szCs w:val="24"/>
        </w:rPr>
        <w:t xml:space="preserve"> </w:t>
      </w:r>
      <w:r w:rsidRPr="00B02111">
        <w:rPr>
          <w:rFonts w:ascii="Times" w:hAnsi="Times"/>
          <w:sz w:val="24"/>
          <w:szCs w:val="24"/>
        </w:rPr>
        <w:t>helps to</w:t>
      </w:r>
      <w:r w:rsidR="00DD7673" w:rsidRPr="00B02111">
        <w:rPr>
          <w:rFonts w:ascii="Times" w:hAnsi="Times"/>
          <w:sz w:val="24"/>
          <w:szCs w:val="24"/>
        </w:rPr>
        <w:t xml:space="preserve"> prevent the mosquito from establishing and</w:t>
      </w:r>
      <w:r w:rsidRPr="00B02111">
        <w:rPr>
          <w:rFonts w:ascii="Times" w:hAnsi="Times"/>
          <w:sz w:val="24"/>
          <w:szCs w:val="24"/>
        </w:rPr>
        <w:t xml:space="preserve"> minimize</w:t>
      </w:r>
      <w:r w:rsidR="00DD7673" w:rsidRPr="00B02111">
        <w:rPr>
          <w:rFonts w:ascii="Times" w:hAnsi="Times"/>
          <w:sz w:val="24"/>
          <w:szCs w:val="24"/>
        </w:rPr>
        <w:t>s</w:t>
      </w:r>
      <w:r w:rsidRPr="00B02111">
        <w:rPr>
          <w:rFonts w:ascii="Times" w:hAnsi="Times"/>
          <w:sz w:val="24"/>
          <w:szCs w:val="24"/>
        </w:rPr>
        <w:t xml:space="preserve"> </w:t>
      </w:r>
      <w:r w:rsidR="00DD7673" w:rsidRPr="00B02111">
        <w:rPr>
          <w:rFonts w:ascii="Times" w:hAnsi="Times"/>
          <w:sz w:val="24"/>
          <w:szCs w:val="24"/>
        </w:rPr>
        <w:t xml:space="preserve">new </w:t>
      </w:r>
      <w:r w:rsidRPr="00B02111">
        <w:rPr>
          <w:rFonts w:ascii="Times" w:hAnsi="Times"/>
          <w:sz w:val="24"/>
          <w:szCs w:val="24"/>
        </w:rPr>
        <w:t>risk</w:t>
      </w:r>
      <w:r w:rsidR="00DD7673" w:rsidRPr="00B02111">
        <w:rPr>
          <w:rFonts w:ascii="Times" w:hAnsi="Times"/>
          <w:sz w:val="24"/>
          <w:szCs w:val="24"/>
        </w:rPr>
        <w:t>s</w:t>
      </w:r>
      <w:r w:rsidRPr="00B02111">
        <w:rPr>
          <w:rFonts w:ascii="Times" w:hAnsi="Times"/>
          <w:sz w:val="24"/>
          <w:szCs w:val="24"/>
        </w:rPr>
        <w:t xml:space="preserve"> of mosquito-borne diseases spreading within communities.</w:t>
      </w:r>
    </w:p>
    <w:p w14:paraId="6CD81B7E" w14:textId="686581CE" w:rsidR="00306F6E" w:rsidRDefault="00306F6E" w:rsidP="00306F6E">
      <w:pPr>
        <w:rPr>
          <w:rStyle w:val="oypena"/>
          <w:rFonts w:ascii="Times" w:hAnsi="Times"/>
          <w:color w:val="auto"/>
          <w:sz w:val="24"/>
          <w:szCs w:val="24"/>
        </w:rPr>
      </w:pPr>
    </w:p>
    <w:p w14:paraId="06591BF3" w14:textId="77777777" w:rsidR="00AA6CE1" w:rsidRPr="007E1558" w:rsidRDefault="00AA6CE1" w:rsidP="008A1799">
      <w:pPr>
        <w:spacing w:line="240" w:lineRule="auto"/>
        <w:rPr>
          <w:rFonts w:ascii="Times" w:hAnsi="Times"/>
          <w:b/>
          <w:bCs/>
          <w:color w:val="auto"/>
          <w:sz w:val="24"/>
          <w:szCs w:val="24"/>
        </w:rPr>
      </w:pPr>
      <w:r w:rsidRPr="007E1558">
        <w:rPr>
          <w:rFonts w:ascii="Times" w:hAnsi="Times"/>
          <w:b/>
          <w:bCs/>
          <w:color w:val="auto"/>
          <w:sz w:val="24"/>
          <w:szCs w:val="24"/>
        </w:rPr>
        <w:t>Prevent Mosquito Breeding On Your Property</w:t>
      </w:r>
    </w:p>
    <w:p w14:paraId="2391E4AA" w14:textId="77777777" w:rsidR="00AA6CE1" w:rsidRDefault="00AA6CE1" w:rsidP="008A1799">
      <w:pPr>
        <w:pStyle w:val="cvgsua"/>
        <w:spacing w:after="0" w:afterAutospacing="0"/>
        <w:rPr>
          <w:rFonts w:ascii="Times" w:hAnsi="Times"/>
          <w:color w:val="000000"/>
        </w:rPr>
      </w:pPr>
      <w:r w:rsidRPr="000357F4">
        <w:rPr>
          <w:rStyle w:val="oypena"/>
          <w:rFonts w:ascii="Times" w:hAnsi="Times"/>
          <w:color w:val="000000"/>
        </w:rPr>
        <w:t>To reduce mosquito breeding on your property:</w:t>
      </w:r>
    </w:p>
    <w:p w14:paraId="2EFE1EBF" w14:textId="77777777" w:rsidR="00AA6CE1" w:rsidRPr="000357F4" w:rsidRDefault="00AA6CE1" w:rsidP="008A1799">
      <w:pPr>
        <w:pStyle w:val="cvgsua"/>
        <w:spacing w:before="0" w:beforeAutospacing="0" w:after="0" w:afterAutospacing="0"/>
        <w:rPr>
          <w:rFonts w:ascii="Times" w:hAnsi="Times"/>
          <w:color w:val="000000"/>
        </w:rPr>
      </w:pPr>
      <w:r w:rsidRPr="000357F4">
        <w:rPr>
          <w:rStyle w:val="oypena"/>
          <w:rFonts w:ascii="Times" w:hAnsi="Times"/>
          <w:color w:val="000000"/>
        </w:rPr>
        <w:t>Check for standing water.</w:t>
      </w:r>
    </w:p>
    <w:p w14:paraId="048758A8" w14:textId="2F5BA41A" w:rsidR="00AA6CE1" w:rsidRPr="000357F4" w:rsidRDefault="00AA6CE1" w:rsidP="008A1799">
      <w:pPr>
        <w:pStyle w:val="cvgsua"/>
        <w:spacing w:before="0" w:beforeAutospacing="0" w:after="0" w:afterAutospacing="0"/>
        <w:rPr>
          <w:rFonts w:ascii="Times" w:hAnsi="Times"/>
          <w:color w:val="000000"/>
        </w:rPr>
      </w:pPr>
      <w:r w:rsidRPr="000357F4">
        <w:rPr>
          <w:rStyle w:val="oypena"/>
          <w:rFonts w:ascii="Times" w:hAnsi="Times"/>
          <w:color w:val="000000"/>
        </w:rPr>
        <w:t xml:space="preserve">Drain standing water. Empty items like flowerpots, planter </w:t>
      </w:r>
      <w:r>
        <w:rPr>
          <w:rStyle w:val="oypena"/>
          <w:rFonts w:ascii="Times" w:hAnsi="Times"/>
          <w:color w:val="000000"/>
        </w:rPr>
        <w:t>dish</w:t>
      </w:r>
      <w:r w:rsidRPr="000357F4">
        <w:rPr>
          <w:rStyle w:val="oypena"/>
          <w:rFonts w:ascii="Times" w:hAnsi="Times"/>
          <w:color w:val="000000"/>
        </w:rPr>
        <w:t>, pet dishes, buckets, and old tires.</w:t>
      </w:r>
      <w:r w:rsidR="00F5409B">
        <w:rPr>
          <w:rFonts w:ascii="Times" w:hAnsi="Times"/>
          <w:color w:val="000000"/>
        </w:rPr>
        <w:t xml:space="preserve"> </w:t>
      </w:r>
      <w:r w:rsidRPr="000357F4">
        <w:rPr>
          <w:rStyle w:val="oypena"/>
          <w:rFonts w:ascii="Times" w:hAnsi="Times"/>
          <w:color w:val="000000"/>
        </w:rPr>
        <w:t>Clean Regularly, wash bird baths and pet bowls weekly.</w:t>
      </w:r>
    </w:p>
    <w:p w14:paraId="1DC1AC35" w14:textId="54670EB7" w:rsidR="00AA6CE1" w:rsidRPr="000357F4" w:rsidRDefault="00AA6CE1" w:rsidP="008A1799">
      <w:pPr>
        <w:pStyle w:val="cvgsua"/>
        <w:spacing w:before="0" w:beforeAutospacing="0" w:after="0" w:afterAutospacing="0"/>
        <w:rPr>
          <w:rFonts w:ascii="Times" w:hAnsi="Times"/>
          <w:color w:val="000000"/>
        </w:rPr>
      </w:pPr>
      <w:r w:rsidRPr="000357F4">
        <w:rPr>
          <w:rStyle w:val="oypena"/>
          <w:rFonts w:ascii="Times" w:hAnsi="Times"/>
          <w:color w:val="000000"/>
        </w:rPr>
        <w:t>Repair leaky faucets and broken sprinkler heads. Avoid over-watering.</w:t>
      </w:r>
    </w:p>
    <w:p w14:paraId="29F825C0" w14:textId="77777777" w:rsidR="00AA6CE1" w:rsidRPr="000357F4" w:rsidRDefault="00AA6CE1" w:rsidP="008A1799">
      <w:pPr>
        <w:pStyle w:val="cvgsua"/>
        <w:spacing w:before="0" w:beforeAutospacing="0" w:after="0" w:afterAutospacing="0"/>
        <w:rPr>
          <w:rFonts w:ascii="Times" w:hAnsi="Times"/>
          <w:color w:val="000000"/>
        </w:rPr>
      </w:pPr>
      <w:r w:rsidRPr="000357F4">
        <w:rPr>
          <w:rStyle w:val="oypena"/>
          <w:rFonts w:ascii="Times" w:hAnsi="Times"/>
          <w:color w:val="000000"/>
        </w:rPr>
        <w:t>Ensure window and door screens are intact, have no holes</w:t>
      </w:r>
      <w:r>
        <w:rPr>
          <w:rStyle w:val="oypena"/>
          <w:rFonts w:ascii="Times" w:hAnsi="Times"/>
          <w:color w:val="000000"/>
        </w:rPr>
        <w:t>,</w:t>
      </w:r>
      <w:r w:rsidRPr="000357F4">
        <w:rPr>
          <w:rStyle w:val="oypena"/>
          <w:rFonts w:ascii="Times" w:hAnsi="Times"/>
          <w:color w:val="000000"/>
        </w:rPr>
        <w:t xml:space="preserve"> and fit well.</w:t>
      </w:r>
    </w:p>
    <w:p w14:paraId="2FCD0EF1" w14:textId="4331BB81" w:rsidR="00AA6CE1" w:rsidRPr="000357F4" w:rsidRDefault="00AA6CE1" w:rsidP="008A1799">
      <w:pPr>
        <w:pStyle w:val="cvgsua"/>
        <w:spacing w:before="0" w:beforeAutospacing="0" w:after="0" w:afterAutospacing="0"/>
        <w:rPr>
          <w:rFonts w:ascii="Times" w:hAnsi="Times"/>
          <w:color w:val="000000"/>
        </w:rPr>
      </w:pPr>
      <w:r w:rsidRPr="000357F4">
        <w:rPr>
          <w:rStyle w:val="oypena"/>
          <w:rFonts w:ascii="Times" w:hAnsi="Times"/>
          <w:color w:val="000000"/>
        </w:rPr>
        <w:t>Keep swimming pools at proper water levels for circulation and filtration.</w:t>
      </w:r>
    </w:p>
    <w:p w14:paraId="3CDCAA4F" w14:textId="381A0505" w:rsidR="00AA6CE1" w:rsidRPr="00AA6CE1" w:rsidRDefault="00AA6CE1" w:rsidP="008A1799">
      <w:pPr>
        <w:pStyle w:val="cvgsua"/>
        <w:spacing w:before="0" w:beforeAutospacing="0" w:after="0" w:afterAutospacing="0"/>
        <w:rPr>
          <w:rStyle w:val="oypena"/>
          <w:rFonts w:ascii="Times" w:hAnsi="Times"/>
          <w:color w:val="000000"/>
        </w:rPr>
      </w:pPr>
      <w:r>
        <w:rPr>
          <w:rStyle w:val="oypena"/>
          <w:rFonts w:ascii="Times" w:hAnsi="Times"/>
          <w:color w:val="000000"/>
        </w:rPr>
        <w:t>Request free m</w:t>
      </w:r>
      <w:r w:rsidRPr="000357F4">
        <w:rPr>
          <w:rStyle w:val="oypena"/>
          <w:rFonts w:ascii="Times" w:hAnsi="Times"/>
          <w:color w:val="000000"/>
        </w:rPr>
        <w:t xml:space="preserve">osquito fish for neglected pools, ornamental ponds, water troughs, and other artificial </w:t>
      </w:r>
      <w:r>
        <w:rPr>
          <w:rStyle w:val="oypena"/>
          <w:rFonts w:ascii="Times" w:hAnsi="Times"/>
          <w:color w:val="000000"/>
        </w:rPr>
        <w:t>bodies of water</w:t>
      </w:r>
      <w:r w:rsidRPr="000357F4">
        <w:rPr>
          <w:rStyle w:val="oypena"/>
          <w:rFonts w:ascii="Times" w:hAnsi="Times"/>
          <w:color w:val="000000"/>
        </w:rPr>
        <w:t>.</w:t>
      </w:r>
    </w:p>
    <w:p w14:paraId="50E33F24" w14:textId="77777777" w:rsidR="008A1799" w:rsidRDefault="008A1799" w:rsidP="00A26F9B">
      <w:pPr>
        <w:pStyle w:val="cvgsua"/>
        <w:spacing w:before="0" w:beforeAutospacing="0" w:after="240" w:afterAutospacing="0"/>
        <w:rPr>
          <w:rStyle w:val="oypena"/>
          <w:rFonts w:ascii="Times" w:hAnsi="Times"/>
          <w:b/>
          <w:bCs/>
        </w:rPr>
      </w:pPr>
    </w:p>
    <w:p w14:paraId="4985382C" w14:textId="13FC4B59" w:rsidR="00924B4F" w:rsidRPr="00B02111" w:rsidRDefault="00571F5C" w:rsidP="00A26F9B">
      <w:pPr>
        <w:pStyle w:val="cvgsua"/>
        <w:spacing w:before="0" w:beforeAutospacing="0" w:after="240" w:afterAutospacing="0"/>
        <w:rPr>
          <w:rFonts w:ascii="Times" w:hAnsi="Times"/>
          <w:b/>
          <w:bCs/>
        </w:rPr>
      </w:pPr>
      <w:r w:rsidRPr="00B02111">
        <w:rPr>
          <w:rStyle w:val="oypena"/>
          <w:rFonts w:ascii="Times" w:hAnsi="Times"/>
          <w:b/>
          <w:bCs/>
        </w:rPr>
        <w:t>About The District</w:t>
      </w:r>
    </w:p>
    <w:p w14:paraId="3F0FB277" w14:textId="161E0480" w:rsidR="00073C93" w:rsidRPr="00B02111" w:rsidRDefault="000357F4" w:rsidP="00A26F9B">
      <w:pPr>
        <w:spacing w:line="240" w:lineRule="auto"/>
        <w:rPr>
          <w:rFonts w:ascii="Times" w:hAnsi="Times"/>
          <w:color w:val="auto"/>
          <w:sz w:val="24"/>
          <w:szCs w:val="24"/>
        </w:rPr>
      </w:pPr>
      <w:r w:rsidRPr="00B02111">
        <w:rPr>
          <w:rFonts w:ascii="Times" w:hAnsi="Times"/>
          <w:color w:val="auto"/>
          <w:sz w:val="24"/>
          <w:szCs w:val="24"/>
        </w:rPr>
        <w:t>SCMAD plays a crucial role in controlling mosquito populations across both incorporated and unincorporated areas of Solano County, which spans over 900 square miles. Established in 1930, SCMAD has been committed to protecting public health and improving the quality of life for residents by reducing the risk of mosquito-borne diseases. Over the years, the district has implemented a variety of strategies, including surveillance, public education, and environmentally responsible treatments, to effectively manage mosquito populations. The dedicated efforts of SCMAD ensure that the community remains safer from the threats posed by mosquitoes, such as West Nile virus and other vector-borne illnesses.</w:t>
      </w:r>
    </w:p>
    <w:p w14:paraId="1B853EAA" w14:textId="54240809" w:rsidR="00924B4F" w:rsidRPr="00B02111" w:rsidRDefault="00924B4F" w:rsidP="00541C67">
      <w:pPr>
        <w:spacing w:before="0" w:after="0"/>
        <w:rPr>
          <w:rFonts w:ascii="Times" w:hAnsi="Times"/>
          <w:color w:val="auto"/>
          <w:sz w:val="24"/>
          <w:szCs w:val="24"/>
        </w:rPr>
      </w:pPr>
    </w:p>
    <w:p w14:paraId="2FF5D8DB" w14:textId="4E736AAB" w:rsidR="00541C67" w:rsidRPr="00B02111" w:rsidRDefault="006B2C09" w:rsidP="00541C67">
      <w:pPr>
        <w:spacing w:before="0" w:after="0"/>
        <w:rPr>
          <w:rFonts w:ascii="Times" w:hAnsi="Times"/>
          <w:color w:val="auto"/>
          <w:sz w:val="24"/>
          <w:szCs w:val="24"/>
        </w:rPr>
      </w:pPr>
      <w:r w:rsidRPr="00B02111">
        <w:rPr>
          <w:rFonts w:ascii="Times" w:eastAsia="Times New Roman" w:hAnsi="Times"/>
          <w:noProof/>
          <w:color w:val="auto"/>
          <w:sz w:val="24"/>
          <w:szCs w:val="24"/>
          <w:lang w:eastAsia="en-US"/>
        </w:rPr>
        <w:drawing>
          <wp:anchor distT="0" distB="0" distL="114300" distR="114300" simplePos="0" relativeHeight="251703808" behindDoc="0" locked="0" layoutInCell="1" allowOverlap="1" wp14:anchorId="52FBCF34" wp14:editId="4CA3DC77">
            <wp:simplePos x="0" y="0"/>
            <wp:positionH relativeFrom="column">
              <wp:posOffset>4677232</wp:posOffset>
            </wp:positionH>
            <wp:positionV relativeFrom="paragraph">
              <wp:posOffset>27610</wp:posOffset>
            </wp:positionV>
            <wp:extent cx="1295400" cy="1487832"/>
            <wp:effectExtent l="0" t="0" r="0" b="0"/>
            <wp:wrapNone/>
            <wp:docPr id="378725101" name="Picture 4" descr="A qr code with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725101" name="Picture 4" descr="A qr code with a camera&#10;&#10;Description automatically generated"/>
                    <pic:cNvPicPr>
                      <a:picLocks noChangeAspect="1" noChangeArrowheads="1"/>
                    </pic:cNvPicPr>
                  </pic:nvPicPr>
                  <pic:blipFill>
                    <a:blip r:embed="rId19" cstate="hqprint">
                      <a:extLst>
                        <a:ext uri="{28A0092B-C50C-407E-A947-70E740481C1C}">
                          <a14:useLocalDpi xmlns:a14="http://schemas.microsoft.com/office/drawing/2010/main" val="0"/>
                        </a:ext>
                      </a:extLst>
                    </a:blip>
                    <a:srcRect/>
                    <a:stretch>
                      <a:fillRect/>
                    </a:stretch>
                  </pic:blipFill>
                  <pic:spPr bwMode="auto">
                    <a:xfrm>
                      <a:off x="0" y="0"/>
                      <a:ext cx="1295400" cy="14878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1C67" w:rsidRPr="00B02111">
        <w:rPr>
          <w:rFonts w:ascii="Times" w:hAnsi="Times"/>
          <w:color w:val="auto"/>
          <w:sz w:val="24"/>
          <w:szCs w:val="24"/>
        </w:rPr>
        <w:t xml:space="preserve">Contact us </w:t>
      </w:r>
      <w:r w:rsidR="003F4006" w:rsidRPr="00B02111">
        <w:rPr>
          <w:rFonts w:ascii="Times" w:hAnsi="Times"/>
          <w:color w:val="auto"/>
          <w:sz w:val="24"/>
          <w:szCs w:val="24"/>
        </w:rPr>
        <w:t>at</w:t>
      </w:r>
    </w:p>
    <w:p w14:paraId="058D03DB" w14:textId="6F560067" w:rsidR="00541C67" w:rsidRPr="00B02111" w:rsidRDefault="005E2AC1" w:rsidP="00541C67">
      <w:pPr>
        <w:spacing w:before="0" w:after="0"/>
        <w:rPr>
          <w:rFonts w:ascii="Times" w:hAnsi="Times"/>
          <w:color w:val="auto"/>
          <w:sz w:val="24"/>
          <w:szCs w:val="24"/>
        </w:rPr>
      </w:pPr>
      <w:r w:rsidRPr="00B02111">
        <w:rPr>
          <w:rFonts w:ascii="Times" w:hAnsi="Times"/>
          <w:color w:val="auto"/>
          <w:sz w:val="24"/>
          <w:szCs w:val="24"/>
        </w:rPr>
        <w:t xml:space="preserve">Office </w:t>
      </w:r>
      <w:r w:rsidR="006B2C09" w:rsidRPr="00B02111">
        <w:rPr>
          <w:rFonts w:ascii="Times" w:hAnsi="Times"/>
          <w:color w:val="auto"/>
          <w:sz w:val="24"/>
          <w:szCs w:val="24"/>
        </w:rPr>
        <w:t xml:space="preserve">phone number </w:t>
      </w:r>
      <w:r w:rsidR="00541C67" w:rsidRPr="00B02111">
        <w:rPr>
          <w:rFonts w:ascii="Times" w:hAnsi="Times"/>
          <w:color w:val="auto"/>
          <w:sz w:val="24"/>
          <w:szCs w:val="24"/>
        </w:rPr>
        <w:t>707-437-1116</w:t>
      </w:r>
    </w:p>
    <w:p w14:paraId="0DD9A82D" w14:textId="0F30B51A" w:rsidR="00541C67" w:rsidRPr="00B02111" w:rsidRDefault="00000000" w:rsidP="00541C67">
      <w:pPr>
        <w:spacing w:before="0" w:after="0"/>
        <w:rPr>
          <w:rFonts w:ascii="Times" w:hAnsi="Times"/>
          <w:color w:val="auto"/>
          <w:sz w:val="24"/>
          <w:szCs w:val="24"/>
        </w:rPr>
      </w:pPr>
      <w:hyperlink r:id="rId20" w:history="1">
        <w:r w:rsidR="00541C67" w:rsidRPr="00B02111">
          <w:rPr>
            <w:rStyle w:val="Hyperlink"/>
            <w:rFonts w:ascii="Times" w:hAnsi="Times"/>
            <w:color w:val="auto"/>
            <w:sz w:val="24"/>
            <w:szCs w:val="24"/>
          </w:rPr>
          <w:t>solmad@solanomosquito.com</w:t>
        </w:r>
      </w:hyperlink>
      <w:r w:rsidR="003F4006" w:rsidRPr="00B02111">
        <w:rPr>
          <w:rFonts w:ascii="Times" w:hAnsi="Times"/>
          <w:color w:val="auto"/>
          <w:sz w:val="24"/>
          <w:szCs w:val="24"/>
        </w:rPr>
        <w:t xml:space="preserve">                                                                                          </w:t>
      </w:r>
    </w:p>
    <w:p w14:paraId="26BA4B78" w14:textId="3E13B3D2" w:rsidR="00541C67" w:rsidRPr="00B02111" w:rsidRDefault="00541C67" w:rsidP="00541C67">
      <w:pPr>
        <w:spacing w:before="0" w:after="0"/>
        <w:rPr>
          <w:rFonts w:ascii="Times" w:hAnsi="Times"/>
          <w:color w:val="auto"/>
          <w:sz w:val="24"/>
          <w:szCs w:val="24"/>
        </w:rPr>
      </w:pPr>
      <w:r w:rsidRPr="00B02111">
        <w:rPr>
          <w:rFonts w:ascii="Times" w:hAnsi="Times"/>
          <w:color w:val="auto"/>
          <w:sz w:val="24"/>
          <w:szCs w:val="24"/>
        </w:rPr>
        <w:t xml:space="preserve">Website </w:t>
      </w:r>
      <w:hyperlink r:id="rId21" w:history="1">
        <w:r w:rsidRPr="00B02111">
          <w:rPr>
            <w:rStyle w:val="Hyperlink"/>
            <w:rFonts w:ascii="Times" w:hAnsi="Times"/>
            <w:color w:val="auto"/>
            <w:sz w:val="24"/>
            <w:szCs w:val="24"/>
          </w:rPr>
          <w:t>www.solanomosquito.com</w:t>
        </w:r>
      </w:hyperlink>
    </w:p>
    <w:p w14:paraId="3E28B73A" w14:textId="5D6C5B40" w:rsidR="00541C67" w:rsidRPr="00B02111" w:rsidRDefault="00541C67" w:rsidP="00541C67">
      <w:pPr>
        <w:spacing w:before="0" w:after="0"/>
        <w:rPr>
          <w:rFonts w:ascii="Times" w:hAnsi="Times"/>
          <w:color w:val="auto"/>
          <w:sz w:val="24"/>
          <w:szCs w:val="24"/>
        </w:rPr>
      </w:pPr>
      <w:r w:rsidRPr="00B02111">
        <w:rPr>
          <w:rFonts w:ascii="Times" w:hAnsi="Times"/>
          <w:color w:val="auto"/>
          <w:sz w:val="24"/>
          <w:szCs w:val="24"/>
        </w:rPr>
        <w:t xml:space="preserve">Sign up for </w:t>
      </w:r>
      <w:r w:rsidR="00D95477" w:rsidRPr="00B02111">
        <w:rPr>
          <w:rFonts w:ascii="Times" w:hAnsi="Times"/>
          <w:color w:val="auto"/>
          <w:sz w:val="24"/>
          <w:szCs w:val="24"/>
        </w:rPr>
        <w:t>e</w:t>
      </w:r>
      <w:r w:rsidRPr="00B02111">
        <w:rPr>
          <w:rFonts w:ascii="Times" w:hAnsi="Times"/>
          <w:color w:val="auto"/>
          <w:sz w:val="24"/>
          <w:szCs w:val="24"/>
        </w:rPr>
        <w:t xml:space="preserve">mail </w:t>
      </w:r>
      <w:r w:rsidR="00D95477" w:rsidRPr="00B02111">
        <w:rPr>
          <w:rFonts w:ascii="Times" w:hAnsi="Times"/>
          <w:color w:val="auto"/>
          <w:sz w:val="24"/>
          <w:szCs w:val="24"/>
        </w:rPr>
        <w:t>n</w:t>
      </w:r>
      <w:r w:rsidRPr="00B02111">
        <w:rPr>
          <w:rFonts w:ascii="Times" w:hAnsi="Times"/>
          <w:color w:val="auto"/>
          <w:sz w:val="24"/>
          <w:szCs w:val="24"/>
        </w:rPr>
        <w:t xml:space="preserve">otifications at </w:t>
      </w:r>
    </w:p>
    <w:p w14:paraId="455F7AA3" w14:textId="51D0C05B" w:rsidR="00541C67" w:rsidRPr="00B02111" w:rsidRDefault="00000000" w:rsidP="00541C67">
      <w:pPr>
        <w:spacing w:before="0" w:after="0"/>
        <w:rPr>
          <w:rFonts w:ascii="Times" w:hAnsi="Times"/>
          <w:color w:val="auto"/>
          <w:sz w:val="24"/>
          <w:szCs w:val="24"/>
        </w:rPr>
      </w:pPr>
      <w:hyperlink r:id="rId22" w:history="1">
        <w:r w:rsidR="00541C67" w:rsidRPr="00B02111">
          <w:rPr>
            <w:rStyle w:val="Hyperlink"/>
            <w:rFonts w:ascii="Times" w:hAnsi="Times"/>
            <w:color w:val="auto"/>
            <w:sz w:val="24"/>
            <w:szCs w:val="24"/>
          </w:rPr>
          <w:t>www.solanomosquito.com/stay-in-touch</w:t>
        </w:r>
      </w:hyperlink>
    </w:p>
    <w:p w14:paraId="5AC28828" w14:textId="252378C4" w:rsidR="003F4006" w:rsidRPr="00B02111" w:rsidRDefault="003F4006" w:rsidP="00541C67">
      <w:pPr>
        <w:spacing w:before="0" w:after="0"/>
        <w:rPr>
          <w:rFonts w:ascii="Times" w:hAnsi="Times"/>
          <w:color w:val="auto"/>
          <w:sz w:val="24"/>
          <w:szCs w:val="24"/>
        </w:rPr>
      </w:pPr>
      <w:r w:rsidRPr="00B02111">
        <w:rPr>
          <w:rFonts w:ascii="Times" w:hAnsi="Times"/>
          <w:color w:val="auto"/>
          <w:sz w:val="24"/>
          <w:szCs w:val="24"/>
        </w:rPr>
        <w:t>Follow us on Instagram</w:t>
      </w:r>
    </w:p>
    <w:p w14:paraId="15622EB4" w14:textId="5111CFDC" w:rsidR="00391148" w:rsidRPr="00B02111" w:rsidRDefault="00391148" w:rsidP="00391148">
      <w:pPr>
        <w:rPr>
          <w:rFonts w:ascii="Times" w:hAnsi="Times"/>
          <w:color w:val="auto"/>
          <w:sz w:val="24"/>
          <w:szCs w:val="24"/>
        </w:rPr>
      </w:pPr>
      <w:r w:rsidRPr="00B02111">
        <w:rPr>
          <w:rFonts w:ascii="Times" w:hAnsi="Times"/>
          <w:noProof/>
          <w:color w:val="auto"/>
          <w:sz w:val="24"/>
          <w:szCs w:val="24"/>
        </w:rPr>
        <mc:AlternateContent>
          <mc:Choice Requires="wps">
            <w:drawing>
              <wp:anchor distT="0" distB="0" distL="114300" distR="114300" simplePos="0" relativeHeight="251668992" behindDoc="0" locked="0" layoutInCell="1" allowOverlap="1" wp14:anchorId="5549A750" wp14:editId="7701C2E5">
                <wp:simplePos x="0" y="0"/>
                <wp:positionH relativeFrom="column">
                  <wp:posOffset>-1076325</wp:posOffset>
                </wp:positionH>
                <wp:positionV relativeFrom="paragraph">
                  <wp:posOffset>9712325</wp:posOffset>
                </wp:positionV>
                <wp:extent cx="8780780" cy="323215"/>
                <wp:effectExtent l="0" t="0" r="1270" b="635"/>
                <wp:wrapNone/>
                <wp:docPr id="831742477" name="Rectangle 831742477"/>
                <wp:cNvGraphicFramePr/>
                <a:graphic xmlns:a="http://schemas.openxmlformats.org/drawingml/2006/main">
                  <a:graphicData uri="http://schemas.microsoft.com/office/word/2010/wordprocessingShape">
                    <wps:wsp>
                      <wps:cNvSpPr/>
                      <wps:spPr>
                        <a:xfrm>
                          <a:off x="0" y="0"/>
                          <a:ext cx="8780780" cy="323215"/>
                        </a:xfrm>
                        <a:prstGeom prst="rect">
                          <a:avLst/>
                        </a:prstGeom>
                        <a:solidFill>
                          <a:srgbClr val="63A53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99DDF3" id="Rectangle 831742477" o:spid="_x0000_s1026" style="position:absolute;margin-left:-84.75pt;margin-top:764.75pt;width:691.4pt;height:25.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" fillcolor="#4a7c29" stroked="f" strokeweight="1pt"/>
            </w:pict>
          </mc:Fallback>
        </mc:AlternateContent>
      </w:r>
    </w:p>
    <w:sectPr w:rsidR="00391148" w:rsidRPr="00B02111" w:rsidSect="001B4013">
      <w:headerReference w:type="even" r:id="rId23"/>
      <w:headerReference w:type="default" r:id="rId24"/>
      <w:footerReference w:type="even" r:id="rId25"/>
      <w:footerReference w:type="default" r:id="rId26"/>
      <w:headerReference w:type="first" r:id="rId27"/>
      <w:footerReference w:type="first" r:id="rId28"/>
      <w:pgSz w:w="12240" w:h="15840" w:code="1"/>
      <w:pgMar w:top="0" w:right="1440" w:bottom="0" w:left="1440" w:header="0" w:footer="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Miguel Cardenas" w:date="2024-08-08T12:24:00Z" w:initials="MC">
    <w:p w14:paraId="225F9027" w14:textId="77777777" w:rsidR="0080007B" w:rsidRDefault="000106DE" w:rsidP="0080007B">
      <w:pPr>
        <w:pStyle w:val="CommentText"/>
      </w:pPr>
      <w:r>
        <w:rPr>
          <w:rStyle w:val="CommentReference"/>
        </w:rPr>
        <w:annotationRef/>
      </w:r>
      <w:r w:rsidR="0080007B">
        <w:rPr>
          <w:color w:val="595959"/>
        </w:rPr>
        <w:t>Update items in blue, make all changes to match black ink, use times font</w:t>
      </w:r>
    </w:p>
  </w:comment>
  <w:comment w:id="1" w:author="Miguel Cardenas" w:date="2024-08-08T13:27:00Z" w:initials="MC">
    <w:p w14:paraId="0B817903" w14:textId="77777777" w:rsidR="00891FEA" w:rsidRDefault="00891FEA" w:rsidP="00891FEA">
      <w:pPr>
        <w:pStyle w:val="CommentText"/>
      </w:pPr>
      <w:r>
        <w:rPr>
          <w:rStyle w:val="CommentReference"/>
        </w:rPr>
        <w:annotationRef/>
      </w:r>
      <w:r>
        <w:t>Verify Product</w:t>
      </w:r>
    </w:p>
  </w:comment>
  <w:comment w:id="2" w:author="Miguel Cardenas" w:date="2024-08-08T13:28:00Z" w:initials="MC">
    <w:p w14:paraId="384B81AF" w14:textId="77777777" w:rsidR="00891FEA" w:rsidRDefault="00891FEA" w:rsidP="00891FEA">
      <w:pPr>
        <w:pStyle w:val="CommentText"/>
      </w:pPr>
      <w:r>
        <w:rPr>
          <w:rStyle w:val="CommentReference"/>
        </w:rPr>
        <w:annotationRef/>
      </w:r>
      <w:r>
        <w:t>Check video work</w:t>
      </w:r>
    </w:p>
  </w:comment>
  <w:comment w:id="3" w:author="Miguel Cardenas" w:date="2024-08-08T12:07:00Z" w:initials="MC">
    <w:p w14:paraId="76554219" w14:textId="77777777" w:rsidR="00842879" w:rsidRDefault="00842879" w:rsidP="00842879">
      <w:pPr>
        <w:pStyle w:val="CommentText"/>
      </w:pPr>
      <w:r>
        <w:rPr>
          <w:rStyle w:val="CommentReference"/>
        </w:rPr>
        <w:annotationRef/>
      </w:r>
      <w:r>
        <w:t>Verify that this is the product being used. Change as needed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225F9027" w15:done="0"/>
  <w15:commentEx w15:paraId="0B817903" w15:done="1"/>
  <w15:commentEx w15:paraId="384B81AF" w15:done="1"/>
  <w15:commentEx w15:paraId="76554219"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6D293B57" w16cex:dateUtc="2024-08-08T19:24:00Z"/>
  <w16cex:commentExtensible w16cex:durableId="0CA0F50F" w16cex:dateUtc="2024-08-08T20:27:00Z"/>
  <w16cex:commentExtensible w16cex:durableId="684FBF4E" w16cex:dateUtc="2024-08-08T20:28:00Z"/>
  <w16cex:commentExtensible w16cex:durableId="0BC210D2" w16cex:dateUtc="2024-08-08T19: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25F9027" w16cid:durableId="6D293B57"/>
  <w16cid:commentId w16cid:paraId="0B817903" w16cid:durableId="0CA0F50F"/>
  <w16cid:commentId w16cid:paraId="384B81AF" w16cid:durableId="684FBF4E"/>
  <w16cid:commentId w16cid:paraId="76554219" w16cid:durableId="0BC210D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71DEC8" w14:textId="77777777" w:rsidR="00E2308B" w:rsidRDefault="00E2308B" w:rsidP="00D45945">
      <w:pPr>
        <w:spacing w:before="0" w:after="0" w:line="240" w:lineRule="auto"/>
      </w:pPr>
      <w:r>
        <w:separator/>
      </w:r>
    </w:p>
  </w:endnote>
  <w:endnote w:type="continuationSeparator" w:id="0">
    <w:p w14:paraId="0D9DFA8D" w14:textId="77777777" w:rsidR="00E2308B" w:rsidRDefault="00E2308B" w:rsidP="00D4594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A3BF3B" w14:textId="77777777" w:rsidR="003F4006" w:rsidRDefault="003F40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4C52BC" w14:textId="77777777" w:rsidR="003F4006" w:rsidRDefault="003F40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722C53" w14:textId="77777777" w:rsidR="003F4006" w:rsidRDefault="003F40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127078" w14:textId="77777777" w:rsidR="00E2308B" w:rsidRDefault="00E2308B" w:rsidP="00D45945">
      <w:pPr>
        <w:spacing w:before="0" w:after="0" w:line="240" w:lineRule="auto"/>
      </w:pPr>
      <w:r>
        <w:separator/>
      </w:r>
    </w:p>
  </w:footnote>
  <w:footnote w:type="continuationSeparator" w:id="0">
    <w:p w14:paraId="47352CC2" w14:textId="77777777" w:rsidR="00E2308B" w:rsidRDefault="00E2308B" w:rsidP="00D4594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4C14D9" w14:textId="77777777" w:rsidR="003F4006" w:rsidRDefault="003F40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B785D" w14:textId="77777777" w:rsidR="003F4006" w:rsidRDefault="003F40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ADECF2" w14:textId="77777777" w:rsidR="003F4006" w:rsidRDefault="003F4006">
    <w:pPr>
      <w:pStyle w:val="Heade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iguel Cardenas">
    <w15:presenceInfo w15:providerId="Windows Live" w15:userId="43b4c3a23bd1a5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148"/>
    <w:rsid w:val="000106DE"/>
    <w:rsid w:val="00022FB6"/>
    <w:rsid w:val="0002464C"/>
    <w:rsid w:val="000357F4"/>
    <w:rsid w:val="0004234B"/>
    <w:rsid w:val="00070480"/>
    <w:rsid w:val="00073C93"/>
    <w:rsid w:val="00083BAA"/>
    <w:rsid w:val="000E56E3"/>
    <w:rsid w:val="000F30FA"/>
    <w:rsid w:val="001122CE"/>
    <w:rsid w:val="0011458D"/>
    <w:rsid w:val="00116AC4"/>
    <w:rsid w:val="00127CAA"/>
    <w:rsid w:val="00146489"/>
    <w:rsid w:val="001468D3"/>
    <w:rsid w:val="00161415"/>
    <w:rsid w:val="001760DA"/>
    <w:rsid w:val="001766D6"/>
    <w:rsid w:val="0018556D"/>
    <w:rsid w:val="001B350F"/>
    <w:rsid w:val="001B4013"/>
    <w:rsid w:val="001C5B3A"/>
    <w:rsid w:val="001C5DDB"/>
    <w:rsid w:val="002047C5"/>
    <w:rsid w:val="00216F4E"/>
    <w:rsid w:val="00260E53"/>
    <w:rsid w:val="002707AD"/>
    <w:rsid w:val="0029601C"/>
    <w:rsid w:val="002D67BC"/>
    <w:rsid w:val="002F4CAB"/>
    <w:rsid w:val="00304C0A"/>
    <w:rsid w:val="00306F6E"/>
    <w:rsid w:val="003134C6"/>
    <w:rsid w:val="003444BE"/>
    <w:rsid w:val="003539D2"/>
    <w:rsid w:val="00370240"/>
    <w:rsid w:val="00383455"/>
    <w:rsid w:val="00385F28"/>
    <w:rsid w:val="00386680"/>
    <w:rsid w:val="00390A3B"/>
    <w:rsid w:val="00391148"/>
    <w:rsid w:val="003936EF"/>
    <w:rsid w:val="003B5AB5"/>
    <w:rsid w:val="003D7A46"/>
    <w:rsid w:val="003E24DF"/>
    <w:rsid w:val="003E4C08"/>
    <w:rsid w:val="003E783C"/>
    <w:rsid w:val="003F4006"/>
    <w:rsid w:val="00402473"/>
    <w:rsid w:val="00440E85"/>
    <w:rsid w:val="00487386"/>
    <w:rsid w:val="004A2B0D"/>
    <w:rsid w:val="00515284"/>
    <w:rsid w:val="00524A63"/>
    <w:rsid w:val="0053782A"/>
    <w:rsid w:val="00541C67"/>
    <w:rsid w:val="00551B1F"/>
    <w:rsid w:val="00563742"/>
    <w:rsid w:val="00564809"/>
    <w:rsid w:val="00571F5C"/>
    <w:rsid w:val="00583F1B"/>
    <w:rsid w:val="00597E25"/>
    <w:rsid w:val="005C2210"/>
    <w:rsid w:val="005E2AC1"/>
    <w:rsid w:val="005F056E"/>
    <w:rsid w:val="00610DCC"/>
    <w:rsid w:val="00615018"/>
    <w:rsid w:val="0062123A"/>
    <w:rsid w:val="006269A2"/>
    <w:rsid w:val="00640443"/>
    <w:rsid w:val="00646E75"/>
    <w:rsid w:val="006622B0"/>
    <w:rsid w:val="00665CE4"/>
    <w:rsid w:val="00685709"/>
    <w:rsid w:val="00685CBB"/>
    <w:rsid w:val="00686CBD"/>
    <w:rsid w:val="00691945"/>
    <w:rsid w:val="006B2C09"/>
    <w:rsid w:val="006B651D"/>
    <w:rsid w:val="006C096A"/>
    <w:rsid w:val="006F6F10"/>
    <w:rsid w:val="00700242"/>
    <w:rsid w:val="007056CD"/>
    <w:rsid w:val="0074262A"/>
    <w:rsid w:val="00783E79"/>
    <w:rsid w:val="00792E40"/>
    <w:rsid w:val="007A1651"/>
    <w:rsid w:val="007A1BA3"/>
    <w:rsid w:val="007B5AE8"/>
    <w:rsid w:val="007C05CB"/>
    <w:rsid w:val="007D270C"/>
    <w:rsid w:val="007F5192"/>
    <w:rsid w:val="0080007B"/>
    <w:rsid w:val="00805969"/>
    <w:rsid w:val="00832F9A"/>
    <w:rsid w:val="00842879"/>
    <w:rsid w:val="00843BB0"/>
    <w:rsid w:val="00860B37"/>
    <w:rsid w:val="00866ED8"/>
    <w:rsid w:val="0087764A"/>
    <w:rsid w:val="008826D5"/>
    <w:rsid w:val="00884E0F"/>
    <w:rsid w:val="00891FEA"/>
    <w:rsid w:val="00894DAB"/>
    <w:rsid w:val="008A1799"/>
    <w:rsid w:val="008A5107"/>
    <w:rsid w:val="008B2495"/>
    <w:rsid w:val="008B4016"/>
    <w:rsid w:val="008B4E91"/>
    <w:rsid w:val="008D566B"/>
    <w:rsid w:val="00915C33"/>
    <w:rsid w:val="00924B4F"/>
    <w:rsid w:val="00933D1D"/>
    <w:rsid w:val="00942E96"/>
    <w:rsid w:val="0095429B"/>
    <w:rsid w:val="00963B32"/>
    <w:rsid w:val="009D3157"/>
    <w:rsid w:val="00A07353"/>
    <w:rsid w:val="00A11A20"/>
    <w:rsid w:val="00A25868"/>
    <w:rsid w:val="00A26F9B"/>
    <w:rsid w:val="00A37DEC"/>
    <w:rsid w:val="00A44686"/>
    <w:rsid w:val="00A80EB2"/>
    <w:rsid w:val="00A81460"/>
    <w:rsid w:val="00A96CF8"/>
    <w:rsid w:val="00AA0F21"/>
    <w:rsid w:val="00AA6CE1"/>
    <w:rsid w:val="00AB4269"/>
    <w:rsid w:val="00AD078A"/>
    <w:rsid w:val="00AE3430"/>
    <w:rsid w:val="00AE7B63"/>
    <w:rsid w:val="00B01C75"/>
    <w:rsid w:val="00B02111"/>
    <w:rsid w:val="00B07685"/>
    <w:rsid w:val="00B14AB5"/>
    <w:rsid w:val="00B43DB5"/>
    <w:rsid w:val="00B50294"/>
    <w:rsid w:val="00B50796"/>
    <w:rsid w:val="00B54164"/>
    <w:rsid w:val="00B93AEC"/>
    <w:rsid w:val="00B96B4D"/>
    <w:rsid w:val="00BB6681"/>
    <w:rsid w:val="00BC37B1"/>
    <w:rsid w:val="00BE46F0"/>
    <w:rsid w:val="00BE6CC5"/>
    <w:rsid w:val="00C1480D"/>
    <w:rsid w:val="00C20058"/>
    <w:rsid w:val="00C70786"/>
    <w:rsid w:val="00C8222A"/>
    <w:rsid w:val="00CA463E"/>
    <w:rsid w:val="00CD2D69"/>
    <w:rsid w:val="00CD5053"/>
    <w:rsid w:val="00CE584C"/>
    <w:rsid w:val="00D23251"/>
    <w:rsid w:val="00D4171E"/>
    <w:rsid w:val="00D45945"/>
    <w:rsid w:val="00D66593"/>
    <w:rsid w:val="00D75BFF"/>
    <w:rsid w:val="00D8100D"/>
    <w:rsid w:val="00D95477"/>
    <w:rsid w:val="00D965DA"/>
    <w:rsid w:val="00DA3891"/>
    <w:rsid w:val="00DB36C6"/>
    <w:rsid w:val="00DD7673"/>
    <w:rsid w:val="00DE16C3"/>
    <w:rsid w:val="00DF2CC8"/>
    <w:rsid w:val="00DF79DB"/>
    <w:rsid w:val="00E125E0"/>
    <w:rsid w:val="00E2308B"/>
    <w:rsid w:val="00E279F6"/>
    <w:rsid w:val="00E27B46"/>
    <w:rsid w:val="00E30578"/>
    <w:rsid w:val="00E32EAD"/>
    <w:rsid w:val="00E36437"/>
    <w:rsid w:val="00E549B0"/>
    <w:rsid w:val="00E55D74"/>
    <w:rsid w:val="00E6540C"/>
    <w:rsid w:val="00E751C0"/>
    <w:rsid w:val="00E81E2A"/>
    <w:rsid w:val="00E834B7"/>
    <w:rsid w:val="00E96198"/>
    <w:rsid w:val="00EC7B4B"/>
    <w:rsid w:val="00ED378D"/>
    <w:rsid w:val="00EE0952"/>
    <w:rsid w:val="00EE6961"/>
    <w:rsid w:val="00F37DF7"/>
    <w:rsid w:val="00F5409B"/>
    <w:rsid w:val="00F63833"/>
    <w:rsid w:val="00F74C70"/>
    <w:rsid w:val="00F76E0F"/>
    <w:rsid w:val="00F82B18"/>
    <w:rsid w:val="00FB0C99"/>
    <w:rsid w:val="00FB1697"/>
    <w:rsid w:val="00FE0F43"/>
    <w:rsid w:val="00FF69B8"/>
    <w:rsid w:val="07454DBA"/>
    <w:rsid w:val="2A5A14D1"/>
    <w:rsid w:val="2B47F62D"/>
    <w:rsid w:val="461CAA3B"/>
    <w:rsid w:val="549A6741"/>
    <w:rsid w:val="54C24448"/>
    <w:rsid w:val="61B9C2DD"/>
    <w:rsid w:val="69760C51"/>
    <w:rsid w:val="70C9CE2F"/>
    <w:rsid w:val="7A7FF3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C70792"/>
  <w14:defaultImageDpi w14:val="330"/>
  <w15:chartTrackingRefBased/>
  <w15:docId w15:val="{65FB9419-FE9E-4F9F-80BD-AE6233080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5945"/>
    <w:pPr>
      <w:spacing w:before="40" w:after="160" w:line="288" w:lineRule="auto"/>
    </w:pPr>
    <w:rPr>
      <w:rFonts w:eastAsiaTheme="minorHAnsi"/>
      <w:color w:val="595959" w:themeColor="text1" w:themeTint="A6"/>
      <w:kern w:val="20"/>
      <w:sz w:val="20"/>
      <w:szCs w:val="20"/>
    </w:rPr>
  </w:style>
  <w:style w:type="paragraph" w:styleId="Heading1">
    <w:name w:val="heading 1"/>
    <w:basedOn w:val="Normal"/>
    <w:next w:val="Normal"/>
    <w:link w:val="Heading1Char"/>
    <w:uiPriority w:val="8"/>
    <w:unhideWhenUsed/>
    <w:qFormat/>
    <w:rsid w:val="00B96B4D"/>
    <w:pPr>
      <w:spacing w:before="0" w:after="360" w:line="240" w:lineRule="auto"/>
      <w:contextualSpacing/>
      <w:outlineLvl w:val="0"/>
    </w:pPr>
    <w:rPr>
      <w:rFonts w:eastAsiaTheme="majorEastAsia" w:cstheme="majorBidi"/>
      <w:color w:val="auto"/>
    </w:rPr>
  </w:style>
  <w:style w:type="paragraph" w:styleId="Heading2">
    <w:name w:val="heading 2"/>
    <w:basedOn w:val="Normal"/>
    <w:next w:val="Normal"/>
    <w:link w:val="Heading2Char"/>
    <w:uiPriority w:val="9"/>
    <w:unhideWhenUsed/>
    <w:qFormat/>
    <w:rsid w:val="00B96B4D"/>
    <w:pPr>
      <w:keepNext/>
      <w:keepLines/>
      <w:outlineLvl w:val="1"/>
    </w:pPr>
    <w:rPr>
      <w:rFonts w:eastAsiaTheme="majorEastAsia" w:cstheme="majorBidi"/>
      <w:color w:val="auto"/>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B96B4D"/>
    <w:rPr>
      <w:rFonts w:eastAsiaTheme="majorEastAsia" w:cstheme="majorBidi"/>
      <w:kern w:val="20"/>
      <w:sz w:val="20"/>
      <w:szCs w:val="20"/>
    </w:rPr>
  </w:style>
  <w:style w:type="paragraph" w:customStyle="1" w:styleId="Recipient">
    <w:name w:val="Recipient"/>
    <w:basedOn w:val="Normal"/>
    <w:next w:val="Normal"/>
    <w:uiPriority w:val="3"/>
    <w:qFormat/>
    <w:rsid w:val="00B96B4D"/>
    <w:pPr>
      <w:spacing w:before="1200"/>
    </w:pPr>
    <w:rPr>
      <w:rFonts w:asciiTheme="majorHAnsi" w:hAnsiTheme="majorHAnsi"/>
      <w:color w:val="auto"/>
      <w:sz w:val="26"/>
    </w:rPr>
  </w:style>
  <w:style w:type="paragraph" w:styleId="Salutation">
    <w:name w:val="Salutation"/>
    <w:basedOn w:val="Normal"/>
    <w:link w:val="SalutationChar"/>
    <w:uiPriority w:val="4"/>
    <w:unhideWhenUsed/>
    <w:qFormat/>
    <w:rsid w:val="00B96B4D"/>
    <w:pPr>
      <w:spacing w:before="720"/>
    </w:pPr>
    <w:rPr>
      <w:color w:val="auto"/>
    </w:rPr>
  </w:style>
  <w:style w:type="character" w:customStyle="1" w:styleId="SalutationChar">
    <w:name w:val="Salutation Char"/>
    <w:basedOn w:val="DefaultParagraphFont"/>
    <w:link w:val="Salutation"/>
    <w:uiPriority w:val="4"/>
    <w:rsid w:val="00B96B4D"/>
    <w:rPr>
      <w:rFonts w:eastAsiaTheme="minorHAnsi"/>
      <w:kern w:val="20"/>
      <w:sz w:val="20"/>
      <w:szCs w:val="20"/>
    </w:rPr>
  </w:style>
  <w:style w:type="paragraph" w:styleId="Closing">
    <w:name w:val="Closing"/>
    <w:basedOn w:val="Normal"/>
    <w:next w:val="Signature"/>
    <w:link w:val="ClosingChar"/>
    <w:uiPriority w:val="6"/>
    <w:unhideWhenUsed/>
    <w:qFormat/>
    <w:rsid w:val="003E24DF"/>
    <w:pPr>
      <w:spacing w:before="480" w:after="960" w:line="240" w:lineRule="auto"/>
    </w:p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B96B4D"/>
    <w:rPr>
      <w:b/>
      <w:bCs/>
      <w:color w:val="auto"/>
    </w:rPr>
  </w:style>
  <w:style w:type="character" w:customStyle="1" w:styleId="SignatureChar">
    <w:name w:val="Signature Char"/>
    <w:basedOn w:val="DefaultParagraphFont"/>
    <w:link w:val="Signature"/>
    <w:uiPriority w:val="7"/>
    <w:rsid w:val="00B96B4D"/>
    <w:rPr>
      <w:rFonts w:eastAsiaTheme="minorHAnsi"/>
      <w:b/>
      <w:bCs/>
      <w:kern w:val="20"/>
      <w:sz w:val="20"/>
      <w:szCs w:val="20"/>
    </w:rPr>
  </w:style>
  <w:style w:type="paragraph" w:styleId="Header">
    <w:name w:val="header"/>
    <w:basedOn w:val="Normal"/>
    <w:link w:val="HeaderChar"/>
    <w:uiPriority w:val="99"/>
    <w:semiHidden/>
    <w:rsid w:val="003E24DF"/>
    <w:pPr>
      <w:spacing w:after="0" w:line="240" w:lineRule="auto"/>
      <w:jc w:val="right"/>
    </w:pPr>
  </w:style>
  <w:style w:type="character" w:customStyle="1" w:styleId="HeaderChar">
    <w:name w:val="Header Char"/>
    <w:basedOn w:val="DefaultParagraphFont"/>
    <w:link w:val="Header"/>
    <w:uiPriority w:val="99"/>
    <w:semiHidden/>
    <w:rsid w:val="00D45945"/>
    <w:rPr>
      <w:rFonts w:eastAsiaTheme="minorHAnsi"/>
      <w:color w:val="595959" w:themeColor="text1" w:themeTint="A6"/>
      <w:kern w:val="20"/>
      <w:sz w:val="20"/>
      <w:szCs w:val="20"/>
    </w:rPr>
  </w:style>
  <w:style w:type="character" w:styleId="Strong">
    <w:name w:val="Strong"/>
    <w:basedOn w:val="DefaultParagraphFont"/>
    <w:uiPriority w:val="1"/>
    <w:semiHidden/>
    <w:qFormat/>
    <w:rsid w:val="003E24DF"/>
    <w:rPr>
      <w:b/>
      <w:bCs/>
    </w:rPr>
  </w:style>
  <w:style w:type="paragraph" w:customStyle="1" w:styleId="ContactInfo">
    <w:name w:val="Contact Info"/>
    <w:basedOn w:val="Normal"/>
    <w:uiPriority w:val="1"/>
    <w:qFormat/>
    <w:rsid w:val="003E24DF"/>
    <w:pPr>
      <w:spacing w:before="0" w:after="0"/>
    </w:pPr>
  </w:style>
  <w:style w:type="character" w:customStyle="1" w:styleId="Heading2Char">
    <w:name w:val="Heading 2 Char"/>
    <w:basedOn w:val="DefaultParagraphFont"/>
    <w:link w:val="Heading2"/>
    <w:uiPriority w:val="9"/>
    <w:rsid w:val="00B96B4D"/>
    <w:rPr>
      <w:rFonts w:eastAsiaTheme="majorEastAsia" w:cstheme="majorBidi"/>
      <w:kern w:val="20"/>
      <w:sz w:val="20"/>
      <w:szCs w:val="26"/>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color w:val="auto"/>
      <w:kern w:val="0"/>
      <w:sz w:val="24"/>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Theme="majorHAnsi" w:eastAsiaTheme="majorEastAsia" w:hAnsiTheme="majorHAnsi" w:cstheme="majorBidi"/>
      <w:caps/>
      <w:color w:val="000000" w:themeColor="text1"/>
      <w:kern w:val="20"/>
      <w:sz w:val="20"/>
      <w:szCs w:val="20"/>
    </w:rPr>
  </w:style>
  <w:style w:type="table" w:styleId="TableGrid">
    <w:name w:val="Table Grid"/>
    <w:basedOn w:val="TableNormal"/>
    <w:uiPriority w:val="39"/>
    <w:rsid w:val="00E834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84E0F"/>
    <w:rPr>
      <w:color w:val="EE7B08" w:themeColor="hyperlink"/>
      <w:u w:val="single"/>
    </w:rPr>
  </w:style>
  <w:style w:type="character" w:customStyle="1" w:styleId="oypena">
    <w:name w:val="oypena"/>
    <w:basedOn w:val="DefaultParagraphFont"/>
    <w:rsid w:val="00524A63"/>
  </w:style>
  <w:style w:type="paragraph" w:customStyle="1" w:styleId="cvgsua">
    <w:name w:val="cvgsua"/>
    <w:basedOn w:val="Normal"/>
    <w:rsid w:val="00541C67"/>
    <w:pPr>
      <w:spacing w:before="100" w:beforeAutospacing="1" w:after="100" w:afterAutospacing="1" w:line="240" w:lineRule="auto"/>
    </w:pPr>
    <w:rPr>
      <w:rFonts w:ascii="Times New Roman" w:eastAsia="Times New Roman" w:hAnsi="Times New Roman" w:cs="Times New Roman"/>
      <w:color w:val="auto"/>
      <w:kern w:val="0"/>
      <w:sz w:val="24"/>
      <w:szCs w:val="24"/>
      <w:lang w:eastAsia="en-US"/>
    </w:rPr>
  </w:style>
  <w:style w:type="character" w:styleId="UnresolvedMention">
    <w:name w:val="Unresolved Mention"/>
    <w:basedOn w:val="DefaultParagraphFont"/>
    <w:uiPriority w:val="99"/>
    <w:semiHidden/>
    <w:unhideWhenUsed/>
    <w:rsid w:val="00541C67"/>
    <w:rPr>
      <w:color w:val="605E5C"/>
      <w:shd w:val="clear" w:color="auto" w:fill="E1DFDD"/>
    </w:rPr>
  </w:style>
  <w:style w:type="character" w:styleId="CommentReference">
    <w:name w:val="annotation reference"/>
    <w:basedOn w:val="DefaultParagraphFont"/>
    <w:uiPriority w:val="99"/>
    <w:semiHidden/>
    <w:unhideWhenUsed/>
    <w:rsid w:val="008B2495"/>
    <w:rPr>
      <w:sz w:val="16"/>
      <w:szCs w:val="16"/>
    </w:rPr>
  </w:style>
  <w:style w:type="paragraph" w:styleId="CommentText">
    <w:name w:val="annotation text"/>
    <w:basedOn w:val="Normal"/>
    <w:link w:val="CommentTextChar"/>
    <w:uiPriority w:val="99"/>
    <w:unhideWhenUsed/>
    <w:rsid w:val="008B2495"/>
    <w:pPr>
      <w:spacing w:line="240" w:lineRule="auto"/>
    </w:pPr>
  </w:style>
  <w:style w:type="character" w:customStyle="1" w:styleId="CommentTextChar">
    <w:name w:val="Comment Text Char"/>
    <w:basedOn w:val="DefaultParagraphFont"/>
    <w:link w:val="CommentText"/>
    <w:uiPriority w:val="99"/>
    <w:rsid w:val="008B2495"/>
    <w:rPr>
      <w:rFonts w:eastAsiaTheme="minorHAnsi"/>
      <w:color w:val="595959" w:themeColor="text1" w:themeTint="A6"/>
      <w:kern w:val="20"/>
      <w:sz w:val="20"/>
      <w:szCs w:val="20"/>
    </w:rPr>
  </w:style>
  <w:style w:type="paragraph" w:styleId="CommentSubject">
    <w:name w:val="annotation subject"/>
    <w:basedOn w:val="CommentText"/>
    <w:next w:val="CommentText"/>
    <w:link w:val="CommentSubjectChar"/>
    <w:uiPriority w:val="99"/>
    <w:semiHidden/>
    <w:unhideWhenUsed/>
    <w:rsid w:val="008B2495"/>
    <w:rPr>
      <w:b/>
      <w:bCs/>
    </w:rPr>
  </w:style>
  <w:style w:type="character" w:customStyle="1" w:styleId="CommentSubjectChar">
    <w:name w:val="Comment Subject Char"/>
    <w:basedOn w:val="CommentTextChar"/>
    <w:link w:val="CommentSubject"/>
    <w:uiPriority w:val="99"/>
    <w:semiHidden/>
    <w:rsid w:val="008B2495"/>
    <w:rPr>
      <w:rFonts w:eastAsiaTheme="minorHAnsi"/>
      <w:b/>
      <w:bCs/>
      <w:color w:val="595959" w:themeColor="text1" w:themeTint="A6"/>
      <w:kern w:val="20"/>
      <w:sz w:val="20"/>
      <w:szCs w:val="20"/>
    </w:rPr>
  </w:style>
  <w:style w:type="character" w:styleId="FollowedHyperlink">
    <w:name w:val="FollowedHyperlink"/>
    <w:basedOn w:val="DefaultParagraphFont"/>
    <w:uiPriority w:val="99"/>
    <w:semiHidden/>
    <w:unhideWhenUsed/>
    <w:rsid w:val="007A1BA3"/>
    <w:rPr>
      <w:color w:val="977B2D" w:themeColor="followedHyperlink"/>
      <w:u w:val="single"/>
    </w:rPr>
  </w:style>
  <w:style w:type="paragraph" w:styleId="PlainText">
    <w:name w:val="Plain Text"/>
    <w:basedOn w:val="Normal"/>
    <w:link w:val="PlainTextChar"/>
    <w:uiPriority w:val="99"/>
    <w:unhideWhenUsed/>
    <w:rsid w:val="00306F6E"/>
    <w:pPr>
      <w:spacing w:before="0" w:after="0" w:line="240" w:lineRule="auto"/>
    </w:pPr>
    <w:rPr>
      <w:rFonts w:ascii="Calibri" w:eastAsia="Times New Roman" w:hAnsi="Calibri"/>
      <w:color w:val="auto"/>
      <w:kern w:val="2"/>
      <w:sz w:val="22"/>
      <w:szCs w:val="21"/>
      <w:lang w:eastAsia="en-US"/>
      <w14:ligatures w14:val="standardContextual"/>
    </w:rPr>
  </w:style>
  <w:style w:type="character" w:customStyle="1" w:styleId="PlainTextChar">
    <w:name w:val="Plain Text Char"/>
    <w:basedOn w:val="DefaultParagraphFont"/>
    <w:link w:val="PlainText"/>
    <w:uiPriority w:val="99"/>
    <w:rsid w:val="00306F6E"/>
    <w:rPr>
      <w:rFonts w:ascii="Calibri" w:eastAsia="Times New Roman" w:hAnsi="Calibri"/>
      <w:kern w:val="2"/>
      <w:sz w:val="22"/>
      <w:szCs w:val="21"/>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4284802">
      <w:bodyDiv w:val="1"/>
      <w:marLeft w:val="0"/>
      <w:marRight w:val="0"/>
      <w:marTop w:val="0"/>
      <w:marBottom w:val="0"/>
      <w:divBdr>
        <w:top w:val="none" w:sz="0" w:space="0" w:color="auto"/>
        <w:left w:val="none" w:sz="0" w:space="0" w:color="auto"/>
        <w:bottom w:val="none" w:sz="0" w:space="0" w:color="auto"/>
        <w:right w:val="none" w:sz="0" w:space="0" w:color="auto"/>
      </w:divBdr>
    </w:div>
    <w:div w:id="710374803">
      <w:bodyDiv w:val="1"/>
      <w:marLeft w:val="0"/>
      <w:marRight w:val="0"/>
      <w:marTop w:val="0"/>
      <w:marBottom w:val="0"/>
      <w:divBdr>
        <w:top w:val="none" w:sz="0" w:space="0" w:color="auto"/>
        <w:left w:val="none" w:sz="0" w:space="0" w:color="auto"/>
        <w:bottom w:val="none" w:sz="0" w:space="0" w:color="auto"/>
        <w:right w:val="none" w:sz="0" w:space="0" w:color="auto"/>
      </w:divBdr>
    </w:div>
    <w:div w:id="1107693924">
      <w:bodyDiv w:val="1"/>
      <w:marLeft w:val="0"/>
      <w:marRight w:val="0"/>
      <w:marTop w:val="0"/>
      <w:marBottom w:val="0"/>
      <w:divBdr>
        <w:top w:val="none" w:sz="0" w:space="0" w:color="auto"/>
        <w:left w:val="none" w:sz="0" w:space="0" w:color="auto"/>
        <w:bottom w:val="none" w:sz="0" w:space="0" w:color="auto"/>
        <w:right w:val="none" w:sz="0" w:space="0" w:color="auto"/>
      </w:divBdr>
    </w:div>
    <w:div w:id="1313293204">
      <w:bodyDiv w:val="1"/>
      <w:marLeft w:val="0"/>
      <w:marRight w:val="0"/>
      <w:marTop w:val="0"/>
      <w:marBottom w:val="0"/>
      <w:divBdr>
        <w:top w:val="none" w:sz="0" w:space="0" w:color="auto"/>
        <w:left w:val="none" w:sz="0" w:space="0" w:color="auto"/>
        <w:bottom w:val="none" w:sz="0" w:space="0" w:color="auto"/>
        <w:right w:val="none" w:sz="0" w:space="0" w:color="auto"/>
      </w:divBdr>
    </w:div>
    <w:div w:id="1408072493">
      <w:bodyDiv w:val="1"/>
      <w:marLeft w:val="0"/>
      <w:marRight w:val="0"/>
      <w:marTop w:val="0"/>
      <w:marBottom w:val="0"/>
      <w:divBdr>
        <w:top w:val="none" w:sz="0" w:space="0" w:color="auto"/>
        <w:left w:val="none" w:sz="0" w:space="0" w:color="auto"/>
        <w:bottom w:val="none" w:sz="0" w:space="0" w:color="auto"/>
        <w:right w:val="none" w:sz="0" w:space="0" w:color="auto"/>
      </w:divBdr>
    </w:div>
    <w:div w:id="1457675527">
      <w:bodyDiv w:val="1"/>
      <w:marLeft w:val="0"/>
      <w:marRight w:val="0"/>
      <w:marTop w:val="0"/>
      <w:marBottom w:val="0"/>
      <w:divBdr>
        <w:top w:val="none" w:sz="0" w:space="0" w:color="auto"/>
        <w:left w:val="none" w:sz="0" w:space="0" w:color="auto"/>
        <w:bottom w:val="none" w:sz="0" w:space="0" w:color="auto"/>
        <w:right w:val="none" w:sz="0" w:space="0" w:color="auto"/>
      </w:divBdr>
    </w:div>
    <w:div w:id="1562403676">
      <w:bodyDiv w:val="1"/>
      <w:marLeft w:val="0"/>
      <w:marRight w:val="0"/>
      <w:marTop w:val="0"/>
      <w:marBottom w:val="0"/>
      <w:divBdr>
        <w:top w:val="none" w:sz="0" w:space="0" w:color="auto"/>
        <w:left w:val="none" w:sz="0" w:space="0" w:color="auto"/>
        <w:bottom w:val="none" w:sz="0" w:space="0" w:color="auto"/>
        <w:right w:val="none" w:sz="0" w:space="0" w:color="auto"/>
      </w:divBdr>
    </w:div>
    <w:div w:id="1872524485">
      <w:bodyDiv w:val="1"/>
      <w:marLeft w:val="0"/>
      <w:marRight w:val="0"/>
      <w:marTop w:val="0"/>
      <w:marBottom w:val="0"/>
      <w:divBdr>
        <w:top w:val="none" w:sz="0" w:space="0" w:color="auto"/>
        <w:left w:val="none" w:sz="0" w:space="0" w:color="auto"/>
        <w:bottom w:val="none" w:sz="0" w:space="0" w:color="auto"/>
        <w:right w:val="none" w:sz="0" w:space="0" w:color="auto"/>
      </w:divBdr>
    </w:div>
    <w:div w:id="1920628213">
      <w:bodyDiv w:val="1"/>
      <w:marLeft w:val="0"/>
      <w:marRight w:val="0"/>
      <w:marTop w:val="0"/>
      <w:marBottom w:val="0"/>
      <w:divBdr>
        <w:top w:val="none" w:sz="0" w:space="0" w:color="auto"/>
        <w:left w:val="none" w:sz="0" w:space="0" w:color="auto"/>
        <w:bottom w:val="none" w:sz="0" w:space="0" w:color="auto"/>
        <w:right w:val="none" w:sz="0" w:space="0" w:color="auto"/>
      </w:divBdr>
    </w:div>
    <w:div w:id="2120177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6/09/relationships/commentsIds" Target="commentsIds.xml"/><Relationship Id="rId18" Type="http://schemas.openxmlformats.org/officeDocument/2006/relationships/hyperlink" Target="https://www.solanomosquito.com/files/b9113a1ad/MGK+SDS.pdf"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www.solanomosquito.com" TargetMode="External"/><Relationship Id="rId7" Type="http://schemas.openxmlformats.org/officeDocument/2006/relationships/webSettings" Target="webSettings.xml"/><Relationship Id="rId12" Type="http://schemas.microsoft.com/office/2011/relationships/commentsExtended" Target="commentsExtended.xml"/><Relationship Id="rId17" Type="http://schemas.openxmlformats.org/officeDocument/2006/relationships/hyperlink" Target="https://www.solanomosquito.com/files/de514b99e/VectoBac-WDG+SDS.pdf"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solanocountymosq.maps.arcgis.com/apps/instant/notification/index.html?appid=f897924acb6540ffb3b824bd5c1867fe" TargetMode="External"/><Relationship Id="rId20" Type="http://schemas.openxmlformats.org/officeDocument/2006/relationships/hyperlink" Target="mailto:solmad@solanomosquito.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omments" Target="comments.xml"/><Relationship Id="rId24"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microsoft.com/office/2018/08/relationships/commentsExtensible" Target="commentsExtensible.xml"/><Relationship Id="rId22" Type="http://schemas.openxmlformats.org/officeDocument/2006/relationships/hyperlink" Target="http://www.solanomosquito.com/stay-in-touch" TargetMode="External"/><Relationship Id="rId27" Type="http://schemas.openxmlformats.org/officeDocument/2006/relationships/header" Target="header3.xml"/><Relationship Id="rId30"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AD\AppData\Roaming\Microsoft\Templates\Bold%20logo%20letterhead.dotx" TargetMode="External"/></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8" ma:contentTypeDescription="Create a new document." ma:contentTypeScope="" ma:versionID="60f5a4f2d2b0abadcf532d48ebf9cb71">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7dd78129e6a1811f84807ad11c65153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element ref="ns2:MediaServiceObjectDetectorVersions" minOccurs="0"/>
                <xsd:element ref="ns2: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ystemTags" ma:index="3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15430A-2B60-49FA-9FCC-D7316FB8C649}">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2.xml><?xml version="1.0" encoding="utf-8"?>
<ds:datastoreItem xmlns:ds="http://schemas.openxmlformats.org/officeDocument/2006/customXml" ds:itemID="{D551E456-9E27-4FF7-A973-F33E428091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34432D8-350C-4541-A6E5-C36771412B9B}">
  <ds:schemaRefs>
    <ds:schemaRef ds:uri="http://schemas.microsoft.com/sharepoint/v3/contenttype/forms"/>
  </ds:schemaRefs>
</ds:datastoreItem>
</file>

<file path=customXml/itemProps4.xml><?xml version="1.0" encoding="utf-8"?>
<ds:datastoreItem xmlns:ds="http://schemas.openxmlformats.org/officeDocument/2006/customXml" ds:itemID="{BB27A2AA-C1A1-4C5C-B38F-CA833B3AF4A2}">
  <ds:schemaRefs>
    <ds:schemaRef ds:uri="http://schemas.openxmlformats.org/officeDocument/2006/bibliography"/>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Bold logo letterhead</Template>
  <TotalTime>17</TotalTime>
  <Pages>3</Pages>
  <Words>980</Words>
  <Characters>5587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SMAD</dc:creator>
  <cp:keywords/>
  <dc:description/>
  <cp:lastModifiedBy>Miguel Cardenas</cp:lastModifiedBy>
  <cp:revision>21</cp:revision>
  <dcterms:created xsi:type="dcterms:W3CDTF">2024-08-22T15:22:00Z</dcterms:created>
  <dcterms:modified xsi:type="dcterms:W3CDTF">2024-08-22T15:38:00Z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